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CA28D5" w14:textId="77777777" w:rsidR="00FE421D" w:rsidRDefault="00FE421D" w:rsidP="00FE421D">
      <w:pPr>
        <w:pStyle w:val="VWZGHeading2blauw"/>
      </w:pPr>
      <w:bookmarkStart w:id="0" w:name="_GoBack"/>
      <w:bookmarkEnd w:id="0"/>
      <w:proofErr w:type="spellStart"/>
      <w:r>
        <w:t>Wat</w:t>
      </w:r>
      <w:proofErr w:type="spellEnd"/>
      <w:r>
        <w:t xml:space="preserve"> </w:t>
      </w:r>
      <w:proofErr w:type="spellStart"/>
      <w:r>
        <w:t>houdt</w:t>
      </w:r>
      <w:proofErr w:type="spellEnd"/>
      <w:r>
        <w:t xml:space="preserve"> de </w:t>
      </w:r>
      <w:proofErr w:type="spellStart"/>
      <w:r>
        <w:t>ouderbijeenkomst</w:t>
      </w:r>
      <w:proofErr w:type="spellEnd"/>
      <w:r>
        <w:t xml:space="preserve"> in?</w:t>
      </w:r>
    </w:p>
    <w:p w14:paraId="368D1EC3" w14:textId="77777777" w:rsidR="00FE421D" w:rsidRDefault="00FE421D" w:rsidP="00FE421D">
      <w:pPr>
        <w:pStyle w:val="VWZGBodytekst1zwart"/>
        <w:rPr>
          <w:rFonts w:cs="Calibri"/>
        </w:rPr>
      </w:pPr>
      <w:r>
        <w:rPr>
          <w:rFonts w:cs="Calibri"/>
        </w:rPr>
        <w:t>‘</w:t>
      </w:r>
      <w:proofErr w:type="spellStart"/>
      <w:r>
        <w:rPr>
          <w:rFonts w:cs="Calibri"/>
        </w:rPr>
        <w:t>Voor</w:t>
      </w:r>
      <w:proofErr w:type="spellEnd"/>
      <w:r>
        <w:rPr>
          <w:rFonts w:cs="Calibri"/>
        </w:rPr>
        <w:t xml:space="preserve"> je het </w:t>
      </w:r>
      <w:proofErr w:type="spellStart"/>
      <w:r>
        <w:rPr>
          <w:rFonts w:cs="Calibri"/>
        </w:rPr>
        <w:t>weet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zijn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ze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groOt</w:t>
      </w:r>
      <w:proofErr w:type="spellEnd"/>
      <w:r>
        <w:rPr>
          <w:rFonts w:cs="Calibri"/>
        </w:rPr>
        <w:t xml:space="preserve">' is </w:t>
      </w:r>
      <w:proofErr w:type="spellStart"/>
      <w:r>
        <w:rPr>
          <w:rFonts w:cs="Calibri"/>
        </w:rPr>
        <w:t>een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ouderbijeenkomst</w:t>
      </w:r>
      <w:proofErr w:type="spellEnd"/>
      <w:r>
        <w:rPr>
          <w:rFonts w:cs="Calibri"/>
        </w:rPr>
        <w:t xml:space="preserve"> over </w:t>
      </w:r>
      <w:proofErr w:type="spellStart"/>
      <w:r>
        <w:rPr>
          <w:rFonts w:cs="Calibri"/>
        </w:rPr>
        <w:t>opvoeding</w:t>
      </w:r>
      <w:proofErr w:type="spellEnd"/>
      <w:r>
        <w:rPr>
          <w:rFonts w:cs="Calibri"/>
        </w:rPr>
        <w:t xml:space="preserve"> ,</w:t>
      </w:r>
      <w:proofErr w:type="spellStart"/>
      <w:r>
        <w:rPr>
          <w:rFonts w:cs="Calibri"/>
        </w:rPr>
        <w:t>voeding</w:t>
      </w:r>
      <w:proofErr w:type="spellEnd"/>
      <w:r>
        <w:rPr>
          <w:rFonts w:cs="Calibri"/>
        </w:rPr>
        <w:t xml:space="preserve"> en </w:t>
      </w:r>
      <w:proofErr w:type="spellStart"/>
      <w:r>
        <w:rPr>
          <w:rFonts w:cs="Calibri"/>
        </w:rPr>
        <w:t>bewegen</w:t>
      </w:r>
      <w:proofErr w:type="spellEnd"/>
      <w:r>
        <w:rPr>
          <w:rFonts w:cs="Calibri"/>
        </w:rPr>
        <w:t xml:space="preserve">, </w:t>
      </w:r>
      <w:proofErr w:type="spellStart"/>
      <w:r>
        <w:rPr>
          <w:rFonts w:cs="Calibri"/>
        </w:rPr>
        <w:t>waarin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interactieve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theaterscènes</w:t>
      </w:r>
      <w:proofErr w:type="spellEnd"/>
      <w:r>
        <w:rPr>
          <w:rFonts w:cs="Calibri"/>
        </w:rPr>
        <w:t xml:space="preserve"> en </w:t>
      </w:r>
      <w:proofErr w:type="spellStart"/>
      <w:r>
        <w:rPr>
          <w:rFonts w:cs="Calibri"/>
        </w:rPr>
        <w:t>groepsbesprekingen</w:t>
      </w:r>
      <w:proofErr w:type="spellEnd"/>
      <w:r>
        <w:rPr>
          <w:rFonts w:cs="Calibri"/>
        </w:rPr>
        <w:t xml:space="preserve"> met </w:t>
      </w:r>
      <w:proofErr w:type="spellStart"/>
      <w:r>
        <w:rPr>
          <w:rFonts w:cs="Calibri"/>
        </w:rPr>
        <w:t>elkaar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afgewisseld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worden</w:t>
      </w:r>
      <w:proofErr w:type="spellEnd"/>
      <w:r>
        <w:rPr>
          <w:rFonts w:cs="Calibri"/>
        </w:rPr>
        <w:t xml:space="preserve">. </w:t>
      </w:r>
      <w:proofErr w:type="spellStart"/>
      <w:r>
        <w:rPr>
          <w:rFonts w:cs="Calibri"/>
        </w:rPr>
        <w:t>Opvoeding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staat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centraal</w:t>
      </w:r>
      <w:proofErr w:type="spellEnd"/>
      <w:r>
        <w:rPr>
          <w:rFonts w:cs="Calibri"/>
        </w:rPr>
        <w:t xml:space="preserve"> in de</w:t>
      </w:r>
    </w:p>
    <w:p w14:paraId="5EE1FF32" w14:textId="77777777" w:rsidR="00FE421D" w:rsidRDefault="00FE421D" w:rsidP="00FE421D">
      <w:pPr>
        <w:pStyle w:val="VWZGBodytekst1zwart"/>
        <w:rPr>
          <w:rFonts w:cs="Calibri"/>
        </w:rPr>
      </w:pPr>
      <w:proofErr w:type="spellStart"/>
      <w:r>
        <w:rPr>
          <w:rFonts w:cs="Calibri"/>
        </w:rPr>
        <w:t>volgende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situaties</w:t>
      </w:r>
      <w:proofErr w:type="spellEnd"/>
      <w:r>
        <w:rPr>
          <w:rFonts w:cs="Calibri"/>
        </w:rPr>
        <w:t>:</w:t>
      </w:r>
    </w:p>
    <w:p w14:paraId="1F0811A2" w14:textId="77777777" w:rsidR="00FE421D" w:rsidRDefault="00FE421D" w:rsidP="00FE421D">
      <w:pPr>
        <w:pStyle w:val="VWZGBullitsniveau1"/>
      </w:pPr>
      <w:proofErr w:type="spellStart"/>
      <w:r>
        <w:t>beeldschermgebruik</w:t>
      </w:r>
      <w:proofErr w:type="spellEnd"/>
      <w:r>
        <w:t xml:space="preserve"> (</w:t>
      </w:r>
      <w:proofErr w:type="spellStart"/>
      <w:r>
        <w:t>computeren</w:t>
      </w:r>
      <w:proofErr w:type="spellEnd"/>
      <w:r>
        <w:t xml:space="preserve">, </w:t>
      </w:r>
      <w:proofErr w:type="spellStart"/>
      <w:r>
        <w:t>t.v</w:t>
      </w:r>
      <w:proofErr w:type="spellEnd"/>
      <w:r>
        <w:t xml:space="preserve">. </w:t>
      </w:r>
      <w:proofErr w:type="spellStart"/>
      <w:r>
        <w:t>kijken</w:t>
      </w:r>
      <w:proofErr w:type="spellEnd"/>
      <w:r>
        <w:t>, etc.)</w:t>
      </w:r>
    </w:p>
    <w:p w14:paraId="13993FFB" w14:textId="77777777" w:rsidR="00FE421D" w:rsidRDefault="00FE421D" w:rsidP="00FE421D">
      <w:pPr>
        <w:pStyle w:val="VWZGBullitsniveau1"/>
      </w:pPr>
      <w:proofErr w:type="spellStart"/>
      <w:r>
        <w:t>actief</w:t>
      </w:r>
      <w:proofErr w:type="spellEnd"/>
      <w:r>
        <w:t xml:space="preserve"> (</w:t>
      </w:r>
      <w:proofErr w:type="spellStart"/>
      <w:r>
        <w:t>buiten</w:t>
      </w:r>
      <w:proofErr w:type="spellEnd"/>
      <w:r>
        <w:t>)</w:t>
      </w:r>
      <w:proofErr w:type="spellStart"/>
      <w:r>
        <w:t>spelen</w:t>
      </w:r>
      <w:proofErr w:type="spellEnd"/>
      <w:r>
        <w:t xml:space="preserve"> </w:t>
      </w:r>
    </w:p>
    <w:p w14:paraId="793848A3" w14:textId="77777777" w:rsidR="00FE421D" w:rsidRDefault="00FE421D" w:rsidP="00FE421D">
      <w:pPr>
        <w:pStyle w:val="VWZGBullitsniveau1"/>
      </w:pPr>
      <w:proofErr w:type="spellStart"/>
      <w:r>
        <w:t>ontbijten</w:t>
      </w:r>
      <w:proofErr w:type="spellEnd"/>
    </w:p>
    <w:p w14:paraId="7F4787DA" w14:textId="77777777" w:rsidR="00FE421D" w:rsidRDefault="00FE421D" w:rsidP="00FE421D">
      <w:pPr>
        <w:pStyle w:val="VWZGBullitsniveau1"/>
      </w:pPr>
      <w:proofErr w:type="spellStart"/>
      <w:r>
        <w:t>snoepen</w:t>
      </w:r>
      <w:proofErr w:type="spellEnd"/>
      <w:r>
        <w:t>/</w:t>
      </w:r>
      <w:proofErr w:type="spellStart"/>
      <w:r>
        <w:t>snacken</w:t>
      </w:r>
      <w:proofErr w:type="spellEnd"/>
      <w:r>
        <w:t>/</w:t>
      </w:r>
      <w:proofErr w:type="spellStart"/>
      <w:r>
        <w:t>zoete</w:t>
      </w:r>
      <w:proofErr w:type="spellEnd"/>
      <w:r>
        <w:t xml:space="preserve"> </w:t>
      </w:r>
      <w:proofErr w:type="spellStart"/>
      <w:r>
        <w:t>dranken</w:t>
      </w:r>
      <w:proofErr w:type="spellEnd"/>
      <w:r>
        <w:t xml:space="preserve">. </w:t>
      </w:r>
    </w:p>
    <w:p w14:paraId="7633B319" w14:textId="77777777" w:rsidR="00FE421D" w:rsidRDefault="00FE421D" w:rsidP="00FE421D">
      <w:pPr>
        <w:pStyle w:val="VWZGBodytekst1zwart"/>
        <w:rPr>
          <w:rFonts w:cs="Calibri"/>
        </w:rPr>
      </w:pPr>
      <w:r>
        <w:rPr>
          <w:rFonts w:cs="Calibri"/>
        </w:rPr>
        <w:t xml:space="preserve">De </w:t>
      </w:r>
      <w:proofErr w:type="spellStart"/>
      <w:r>
        <w:rPr>
          <w:rFonts w:cs="Calibri"/>
        </w:rPr>
        <w:t>opvoedkundige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onderwerpen</w:t>
      </w:r>
      <w:proofErr w:type="spellEnd"/>
      <w:r>
        <w:rPr>
          <w:rFonts w:cs="Calibri"/>
        </w:rPr>
        <w:t xml:space="preserve"> die </w:t>
      </w:r>
      <w:proofErr w:type="spellStart"/>
      <w:r>
        <w:rPr>
          <w:rFonts w:cs="Calibri"/>
        </w:rPr>
        <w:t>aan</w:t>
      </w:r>
      <w:proofErr w:type="spellEnd"/>
      <w:r>
        <w:rPr>
          <w:rFonts w:cs="Calibri"/>
        </w:rPr>
        <w:t xml:space="preserve"> bod </w:t>
      </w:r>
      <w:proofErr w:type="spellStart"/>
      <w:r>
        <w:rPr>
          <w:rFonts w:cs="Calibri"/>
        </w:rPr>
        <w:t>komen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zijn</w:t>
      </w:r>
      <w:proofErr w:type="spellEnd"/>
      <w:r>
        <w:rPr>
          <w:rFonts w:cs="Calibri"/>
        </w:rPr>
        <w:t xml:space="preserve">: regels </w:t>
      </w:r>
      <w:proofErr w:type="spellStart"/>
      <w:r>
        <w:rPr>
          <w:rFonts w:cs="Calibri"/>
        </w:rPr>
        <w:t>stellen</w:t>
      </w:r>
      <w:proofErr w:type="spellEnd"/>
      <w:r>
        <w:rPr>
          <w:rFonts w:cs="Calibri"/>
        </w:rPr>
        <w:t xml:space="preserve"> en </w:t>
      </w:r>
      <w:proofErr w:type="spellStart"/>
      <w:r>
        <w:rPr>
          <w:rFonts w:cs="Calibri"/>
        </w:rPr>
        <w:t>afspraken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maken</w:t>
      </w:r>
      <w:proofErr w:type="spellEnd"/>
      <w:r>
        <w:rPr>
          <w:rFonts w:cs="Calibri"/>
        </w:rPr>
        <w:t xml:space="preserve">, </w:t>
      </w:r>
      <w:proofErr w:type="spellStart"/>
      <w:r>
        <w:rPr>
          <w:rFonts w:cs="Calibri"/>
        </w:rPr>
        <w:t>aandacht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voor</w:t>
      </w:r>
      <w:proofErr w:type="spellEnd"/>
      <w:r>
        <w:rPr>
          <w:rFonts w:cs="Calibri"/>
        </w:rPr>
        <w:t xml:space="preserve"> het </w:t>
      </w:r>
      <w:proofErr w:type="spellStart"/>
      <w:r>
        <w:rPr>
          <w:rFonts w:cs="Calibri"/>
        </w:rPr>
        <w:t>gewenste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gedrag</w:t>
      </w:r>
      <w:proofErr w:type="spellEnd"/>
      <w:r>
        <w:rPr>
          <w:rFonts w:cs="Calibri"/>
        </w:rPr>
        <w:t xml:space="preserve">, </w:t>
      </w:r>
      <w:proofErr w:type="spellStart"/>
      <w:r>
        <w:rPr>
          <w:rFonts w:cs="Calibri"/>
        </w:rPr>
        <w:t>complimenten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geven</w:t>
      </w:r>
      <w:proofErr w:type="spellEnd"/>
      <w:r>
        <w:rPr>
          <w:rFonts w:cs="Calibri"/>
        </w:rPr>
        <w:t xml:space="preserve">, kind </w:t>
      </w:r>
      <w:proofErr w:type="spellStart"/>
      <w:r>
        <w:rPr>
          <w:rFonts w:cs="Calibri"/>
        </w:rPr>
        <w:t>aanspreken</w:t>
      </w:r>
      <w:proofErr w:type="spellEnd"/>
      <w:r>
        <w:rPr>
          <w:rFonts w:cs="Calibri"/>
        </w:rPr>
        <w:t xml:space="preserve"> en </w:t>
      </w:r>
      <w:proofErr w:type="spellStart"/>
      <w:r>
        <w:rPr>
          <w:rFonts w:cs="Calibri"/>
        </w:rPr>
        <w:t>corrigeren</w:t>
      </w:r>
      <w:proofErr w:type="spellEnd"/>
      <w:r>
        <w:rPr>
          <w:rFonts w:cs="Calibri"/>
        </w:rPr>
        <w:t xml:space="preserve">. </w:t>
      </w:r>
    </w:p>
    <w:p w14:paraId="386ABE7E" w14:textId="77777777" w:rsidR="00FE421D" w:rsidRPr="00FE421D" w:rsidRDefault="00FE421D" w:rsidP="00FE421D">
      <w:pPr>
        <w:pStyle w:val="VWZGBodytekst1zwart"/>
      </w:pPr>
      <w:proofErr w:type="spellStart"/>
      <w:r w:rsidRPr="00FE421D">
        <w:t>Tijdens</w:t>
      </w:r>
      <w:proofErr w:type="spellEnd"/>
      <w:r w:rsidRPr="00FE421D">
        <w:t xml:space="preserve"> het </w:t>
      </w:r>
      <w:proofErr w:type="spellStart"/>
      <w:r w:rsidRPr="00FE421D">
        <w:t>interactieve</w:t>
      </w:r>
      <w:proofErr w:type="spellEnd"/>
      <w:r w:rsidRPr="00FE421D">
        <w:t xml:space="preserve"> </w:t>
      </w:r>
      <w:proofErr w:type="spellStart"/>
      <w:r w:rsidRPr="00FE421D">
        <w:t>theater</w:t>
      </w:r>
      <w:proofErr w:type="spellEnd"/>
      <w:r w:rsidRPr="00FE421D">
        <w:t xml:space="preserve"> </w:t>
      </w:r>
      <w:proofErr w:type="spellStart"/>
      <w:r w:rsidRPr="00FE421D">
        <w:t>beelden</w:t>
      </w:r>
      <w:proofErr w:type="spellEnd"/>
      <w:r w:rsidRPr="00FE421D">
        <w:t xml:space="preserve"> de </w:t>
      </w:r>
      <w:proofErr w:type="spellStart"/>
      <w:r w:rsidRPr="00FE421D">
        <w:t>acteurs</w:t>
      </w:r>
      <w:proofErr w:type="spellEnd"/>
      <w:r w:rsidRPr="00FE421D">
        <w:t xml:space="preserve"> </w:t>
      </w:r>
      <w:proofErr w:type="spellStart"/>
      <w:r w:rsidRPr="00FE421D">
        <w:t>herkenbare</w:t>
      </w:r>
      <w:proofErr w:type="spellEnd"/>
      <w:r w:rsidRPr="00FE421D">
        <w:t xml:space="preserve"> </w:t>
      </w:r>
      <w:proofErr w:type="spellStart"/>
      <w:r w:rsidRPr="00FE421D">
        <w:t>opvoedsituaties</w:t>
      </w:r>
      <w:proofErr w:type="spellEnd"/>
      <w:r w:rsidRPr="00FE421D">
        <w:t xml:space="preserve"> </w:t>
      </w:r>
      <w:proofErr w:type="spellStart"/>
      <w:r w:rsidRPr="00FE421D">
        <w:t>uit</w:t>
      </w:r>
      <w:proofErr w:type="spellEnd"/>
      <w:r w:rsidRPr="00FE421D">
        <w:t xml:space="preserve">. De </w:t>
      </w:r>
      <w:proofErr w:type="spellStart"/>
      <w:r w:rsidRPr="00FE421D">
        <w:t>situatie</w:t>
      </w:r>
      <w:proofErr w:type="spellEnd"/>
      <w:r w:rsidRPr="00FE421D">
        <w:t xml:space="preserve"> </w:t>
      </w:r>
      <w:proofErr w:type="spellStart"/>
      <w:r w:rsidRPr="00FE421D">
        <w:t>tussen</w:t>
      </w:r>
      <w:proofErr w:type="spellEnd"/>
      <w:r w:rsidRPr="00FE421D">
        <w:t xml:space="preserve"> </w:t>
      </w:r>
      <w:proofErr w:type="spellStart"/>
      <w:r w:rsidRPr="00FE421D">
        <w:t>ouder</w:t>
      </w:r>
      <w:proofErr w:type="spellEnd"/>
      <w:r w:rsidRPr="00FE421D">
        <w:t xml:space="preserve"> en kind </w:t>
      </w:r>
      <w:proofErr w:type="spellStart"/>
      <w:r w:rsidRPr="00FE421D">
        <w:t>escaleert</w:t>
      </w:r>
      <w:proofErr w:type="spellEnd"/>
      <w:r w:rsidRPr="00FE421D">
        <w:t xml:space="preserve">. De </w:t>
      </w:r>
      <w:proofErr w:type="spellStart"/>
      <w:r w:rsidRPr="00FE421D">
        <w:t>acteurs</w:t>
      </w:r>
      <w:proofErr w:type="spellEnd"/>
      <w:r w:rsidRPr="00FE421D">
        <w:t xml:space="preserve"> </w:t>
      </w:r>
      <w:proofErr w:type="spellStart"/>
      <w:r w:rsidRPr="00FE421D">
        <w:t>betrekken</w:t>
      </w:r>
      <w:proofErr w:type="spellEnd"/>
      <w:r w:rsidRPr="00FE421D">
        <w:t xml:space="preserve"> de </w:t>
      </w:r>
      <w:proofErr w:type="spellStart"/>
      <w:r w:rsidRPr="00FE421D">
        <w:t>ouders</w:t>
      </w:r>
      <w:proofErr w:type="spellEnd"/>
      <w:r w:rsidRPr="00FE421D">
        <w:t xml:space="preserve"> </w:t>
      </w:r>
      <w:proofErr w:type="spellStart"/>
      <w:r w:rsidRPr="00FE421D">
        <w:t>bij</w:t>
      </w:r>
      <w:proofErr w:type="spellEnd"/>
      <w:r w:rsidRPr="00FE421D">
        <w:t xml:space="preserve"> het </w:t>
      </w:r>
      <w:proofErr w:type="spellStart"/>
      <w:r w:rsidRPr="00FE421D">
        <w:t>nemen</w:t>
      </w:r>
      <w:proofErr w:type="spellEnd"/>
      <w:r w:rsidRPr="00FE421D">
        <w:t xml:space="preserve"> van </w:t>
      </w:r>
      <w:proofErr w:type="spellStart"/>
      <w:r w:rsidRPr="00FE421D">
        <w:t>beslissingen</w:t>
      </w:r>
      <w:proofErr w:type="spellEnd"/>
      <w:r w:rsidRPr="00FE421D">
        <w:t xml:space="preserve"> en het </w:t>
      </w:r>
      <w:proofErr w:type="spellStart"/>
      <w:r w:rsidRPr="00FE421D">
        <w:t>oplossen</w:t>
      </w:r>
      <w:proofErr w:type="spellEnd"/>
      <w:r w:rsidRPr="00FE421D">
        <w:t xml:space="preserve"> van de </w:t>
      </w:r>
      <w:proofErr w:type="spellStart"/>
      <w:r w:rsidRPr="00FE421D">
        <w:t>situaties</w:t>
      </w:r>
      <w:proofErr w:type="spellEnd"/>
      <w:r w:rsidRPr="00FE421D">
        <w:t xml:space="preserve">. In de </w:t>
      </w:r>
      <w:proofErr w:type="spellStart"/>
      <w:r w:rsidRPr="00FE421D">
        <w:t>groepsbesprekingen</w:t>
      </w:r>
      <w:proofErr w:type="spellEnd"/>
      <w:r w:rsidRPr="00FE421D">
        <w:t xml:space="preserve"> </w:t>
      </w:r>
      <w:proofErr w:type="spellStart"/>
      <w:r w:rsidRPr="00FE421D">
        <w:t>laat</w:t>
      </w:r>
      <w:proofErr w:type="spellEnd"/>
      <w:r w:rsidRPr="00FE421D">
        <w:t xml:space="preserve"> </w:t>
      </w:r>
      <w:proofErr w:type="spellStart"/>
      <w:r w:rsidRPr="00FE421D">
        <w:t>een</w:t>
      </w:r>
      <w:proofErr w:type="spellEnd"/>
      <w:r w:rsidRPr="00FE421D">
        <w:t xml:space="preserve"> </w:t>
      </w:r>
      <w:proofErr w:type="spellStart"/>
      <w:r w:rsidRPr="00FE421D">
        <w:t>opvoedadviseur</w:t>
      </w:r>
      <w:proofErr w:type="spellEnd"/>
      <w:r w:rsidRPr="00FE421D">
        <w:t xml:space="preserve"> of </w:t>
      </w:r>
      <w:proofErr w:type="spellStart"/>
      <w:r w:rsidRPr="00FE421D">
        <w:t>preventiemedewerker</w:t>
      </w:r>
      <w:proofErr w:type="spellEnd"/>
      <w:r w:rsidRPr="00FE421D">
        <w:t xml:space="preserve"> de </w:t>
      </w:r>
      <w:proofErr w:type="spellStart"/>
      <w:r w:rsidRPr="00FE421D">
        <w:t>ouders</w:t>
      </w:r>
      <w:proofErr w:type="spellEnd"/>
      <w:r w:rsidRPr="00FE421D">
        <w:t xml:space="preserve"> de </w:t>
      </w:r>
      <w:proofErr w:type="spellStart"/>
      <w:r w:rsidRPr="00FE421D">
        <w:t>belangrijkste</w:t>
      </w:r>
      <w:proofErr w:type="spellEnd"/>
      <w:r w:rsidRPr="00FE421D">
        <w:t xml:space="preserve"> </w:t>
      </w:r>
      <w:proofErr w:type="spellStart"/>
      <w:r w:rsidRPr="00FE421D">
        <w:t>boodschappen</w:t>
      </w:r>
      <w:proofErr w:type="spellEnd"/>
      <w:r w:rsidRPr="00FE421D">
        <w:t xml:space="preserve"> </w:t>
      </w:r>
      <w:proofErr w:type="spellStart"/>
      <w:r w:rsidRPr="00FE421D">
        <w:t>uit</w:t>
      </w:r>
      <w:proofErr w:type="spellEnd"/>
      <w:r w:rsidRPr="00FE421D">
        <w:t xml:space="preserve"> de scene </w:t>
      </w:r>
      <w:proofErr w:type="spellStart"/>
      <w:r w:rsidRPr="00FE421D">
        <w:t>formuleren</w:t>
      </w:r>
      <w:proofErr w:type="spellEnd"/>
      <w:r w:rsidRPr="00FE421D">
        <w:t xml:space="preserve"> en </w:t>
      </w:r>
      <w:proofErr w:type="spellStart"/>
      <w:r w:rsidRPr="00FE421D">
        <w:t>geeft</w:t>
      </w:r>
      <w:proofErr w:type="spellEnd"/>
      <w:r w:rsidRPr="00FE421D">
        <w:t xml:space="preserve"> </w:t>
      </w:r>
      <w:proofErr w:type="spellStart"/>
      <w:r w:rsidRPr="00FE421D">
        <w:t>waar</w:t>
      </w:r>
      <w:proofErr w:type="spellEnd"/>
      <w:r w:rsidRPr="00FE421D">
        <w:t xml:space="preserve"> </w:t>
      </w:r>
      <w:proofErr w:type="spellStart"/>
      <w:r w:rsidRPr="00FE421D">
        <w:t>nodig</w:t>
      </w:r>
      <w:proofErr w:type="spellEnd"/>
      <w:r w:rsidRPr="00FE421D">
        <w:t xml:space="preserve"> </w:t>
      </w:r>
      <w:proofErr w:type="spellStart"/>
      <w:r w:rsidRPr="00FE421D">
        <w:t>een</w:t>
      </w:r>
      <w:proofErr w:type="spellEnd"/>
      <w:r w:rsidRPr="00FE421D">
        <w:t xml:space="preserve"> </w:t>
      </w:r>
      <w:proofErr w:type="spellStart"/>
      <w:r w:rsidRPr="00FE421D">
        <w:t>toelichting</w:t>
      </w:r>
      <w:proofErr w:type="spellEnd"/>
      <w:r w:rsidRPr="00FE421D">
        <w:t xml:space="preserve">. </w:t>
      </w:r>
    </w:p>
    <w:p w14:paraId="721ABDB7" w14:textId="77777777" w:rsidR="00FE421D" w:rsidRDefault="00FE421D" w:rsidP="00FE421D">
      <w:pPr>
        <w:pStyle w:val="VWZGBodytekst1zwart"/>
        <w:rPr>
          <w:rFonts w:cs="Calibri"/>
        </w:rPr>
      </w:pPr>
    </w:p>
    <w:p w14:paraId="06ECFC70" w14:textId="77777777" w:rsidR="00FE421D" w:rsidRDefault="00FE421D" w:rsidP="00FE421D">
      <w:pPr>
        <w:pStyle w:val="VWZGBodytekst1zwart"/>
        <w:rPr>
          <w:rFonts w:cs="Calibri"/>
        </w:rPr>
      </w:pPr>
      <w:proofErr w:type="spellStart"/>
      <w:r>
        <w:rPr>
          <w:rFonts w:cs="Calibri"/>
        </w:rPr>
        <w:t>Zet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bij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voorkeur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deze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ouderbijeenkomst</w:t>
      </w:r>
      <w:proofErr w:type="spellEnd"/>
      <w:r>
        <w:rPr>
          <w:rFonts w:cs="Calibri"/>
        </w:rPr>
        <w:t xml:space="preserve"> in </w:t>
      </w:r>
      <w:proofErr w:type="spellStart"/>
      <w:r>
        <w:rPr>
          <w:rFonts w:cs="Calibri"/>
        </w:rPr>
        <w:t>binnen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een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breder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leefstijlprogramma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zoals</w:t>
      </w:r>
      <w:proofErr w:type="spellEnd"/>
      <w:r>
        <w:rPr>
          <w:rFonts w:cs="Calibri"/>
        </w:rPr>
        <w:t xml:space="preserve"> Lekker Fit! of Jump-in.</w:t>
      </w:r>
    </w:p>
    <w:p w14:paraId="4C9CF7FA" w14:textId="77777777" w:rsidR="00FE421D" w:rsidRDefault="00FE421D" w:rsidP="00FE421D">
      <w:pPr>
        <w:pStyle w:val="VWZGBodytekst1zwart"/>
      </w:pPr>
    </w:p>
    <w:p w14:paraId="3CE220DD" w14:textId="77777777" w:rsidR="00FE421D" w:rsidRDefault="00FE421D" w:rsidP="00FE421D">
      <w:pPr>
        <w:pStyle w:val="VWZGHeading2blauw"/>
      </w:pPr>
      <w:proofErr w:type="spellStart"/>
      <w:r>
        <w:t>Voor</w:t>
      </w:r>
      <w:proofErr w:type="spellEnd"/>
      <w:r>
        <w:t xml:space="preserve"> </w:t>
      </w:r>
      <w:proofErr w:type="spellStart"/>
      <w:r>
        <w:t>wie</w:t>
      </w:r>
      <w:proofErr w:type="spellEnd"/>
      <w:r>
        <w:t xml:space="preserve"> is het?</w:t>
      </w:r>
    </w:p>
    <w:p w14:paraId="4A139F78" w14:textId="77777777" w:rsidR="00FE421D" w:rsidRDefault="00FE421D" w:rsidP="00FE421D">
      <w:pPr>
        <w:pStyle w:val="VWZGBodytekst1zwart"/>
        <w:rPr>
          <w:rFonts w:cs="Calibri"/>
        </w:rPr>
      </w:pPr>
      <w:r>
        <w:t xml:space="preserve">De </w:t>
      </w:r>
      <w:proofErr w:type="spellStart"/>
      <w:r>
        <w:rPr>
          <w:rFonts w:cs="Calibri"/>
        </w:rPr>
        <w:t>bijeenkomst</w:t>
      </w:r>
      <w:proofErr w:type="spellEnd"/>
      <w:r>
        <w:rPr>
          <w:rFonts w:cs="Calibri"/>
        </w:rPr>
        <w:t xml:space="preserve"> ‘</w:t>
      </w:r>
      <w:proofErr w:type="spellStart"/>
      <w:r>
        <w:rPr>
          <w:rFonts w:cs="Calibri"/>
        </w:rPr>
        <w:t>Voor</w:t>
      </w:r>
      <w:proofErr w:type="spellEnd"/>
      <w:r>
        <w:rPr>
          <w:rFonts w:cs="Calibri"/>
        </w:rPr>
        <w:t xml:space="preserve"> je het </w:t>
      </w:r>
      <w:proofErr w:type="spellStart"/>
      <w:r>
        <w:rPr>
          <w:rFonts w:cs="Calibri"/>
        </w:rPr>
        <w:t>weet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zijn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ze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groOt</w:t>
      </w:r>
      <w:proofErr w:type="spellEnd"/>
      <w:r>
        <w:rPr>
          <w:rFonts w:cs="Calibri"/>
        </w:rPr>
        <w:t xml:space="preserve">’ is </w:t>
      </w:r>
      <w:proofErr w:type="spellStart"/>
      <w:r>
        <w:rPr>
          <w:rFonts w:cs="Calibri"/>
        </w:rPr>
        <w:t>er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voor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alle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ouders</w:t>
      </w:r>
      <w:proofErr w:type="spellEnd"/>
      <w:r>
        <w:rPr>
          <w:rFonts w:cs="Calibri"/>
        </w:rPr>
        <w:t xml:space="preserve"> met </w:t>
      </w:r>
      <w:proofErr w:type="spellStart"/>
      <w:r>
        <w:rPr>
          <w:rFonts w:cs="Calibri"/>
        </w:rPr>
        <w:t>kinderen</w:t>
      </w:r>
      <w:proofErr w:type="spellEnd"/>
      <w:r>
        <w:rPr>
          <w:rFonts w:cs="Calibri"/>
        </w:rPr>
        <w:t xml:space="preserve"> van 2-12 </w:t>
      </w:r>
      <w:proofErr w:type="spellStart"/>
      <w:r>
        <w:rPr>
          <w:rFonts w:cs="Calibri"/>
        </w:rPr>
        <w:t>jaar</w:t>
      </w:r>
      <w:proofErr w:type="spellEnd"/>
      <w:r>
        <w:rPr>
          <w:rFonts w:cs="Calibri"/>
        </w:rPr>
        <w:t xml:space="preserve">.  </w:t>
      </w:r>
      <w:proofErr w:type="spellStart"/>
      <w:r>
        <w:rPr>
          <w:rFonts w:cs="Calibri"/>
        </w:rPr>
        <w:t>Tevens</w:t>
      </w:r>
      <w:proofErr w:type="spellEnd"/>
      <w:r>
        <w:rPr>
          <w:rFonts w:cs="Calibri"/>
        </w:rPr>
        <w:t xml:space="preserve"> is het </w:t>
      </w:r>
      <w:proofErr w:type="spellStart"/>
      <w:r>
        <w:rPr>
          <w:rFonts w:cs="Calibri"/>
        </w:rPr>
        <w:t>programma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geschikt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voor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ouders</w:t>
      </w:r>
      <w:proofErr w:type="spellEnd"/>
      <w:r>
        <w:rPr>
          <w:rFonts w:cs="Calibri"/>
        </w:rPr>
        <w:t xml:space="preserve"> die de </w:t>
      </w:r>
      <w:proofErr w:type="spellStart"/>
      <w:r>
        <w:rPr>
          <w:rFonts w:cs="Calibri"/>
        </w:rPr>
        <w:t>Nederlandse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taal</w:t>
      </w:r>
      <w:proofErr w:type="spellEnd"/>
      <w:r>
        <w:rPr>
          <w:rFonts w:cs="Calibri"/>
        </w:rPr>
        <w:t xml:space="preserve"> in </w:t>
      </w:r>
      <w:proofErr w:type="spellStart"/>
      <w:r>
        <w:rPr>
          <w:rFonts w:cs="Calibri"/>
        </w:rPr>
        <w:t>mindere</w:t>
      </w:r>
      <w:proofErr w:type="spellEnd"/>
      <w:r>
        <w:rPr>
          <w:rFonts w:cs="Calibri"/>
        </w:rPr>
        <w:t xml:space="preserve"> mate </w:t>
      </w:r>
      <w:proofErr w:type="spellStart"/>
      <w:r>
        <w:rPr>
          <w:rFonts w:cs="Calibri"/>
        </w:rPr>
        <w:t>beheersen</w:t>
      </w:r>
      <w:proofErr w:type="spellEnd"/>
      <w:r>
        <w:rPr>
          <w:rFonts w:cs="Calibri"/>
        </w:rPr>
        <w:t xml:space="preserve">. </w:t>
      </w:r>
    </w:p>
    <w:p w14:paraId="6DD9889F" w14:textId="77777777" w:rsidR="00FE421D" w:rsidRDefault="00FE421D" w:rsidP="00FE421D">
      <w:pPr>
        <w:pStyle w:val="VWZGBodytekst1zwart"/>
        <w:rPr>
          <w:rFonts w:cs="Calibri"/>
        </w:rPr>
      </w:pPr>
    </w:p>
    <w:p w14:paraId="4D5B2749" w14:textId="77777777" w:rsidR="00FE421D" w:rsidRDefault="00FE421D" w:rsidP="00FE421D">
      <w:pPr>
        <w:pStyle w:val="VWZGHeading2blauw"/>
      </w:pPr>
      <w:proofErr w:type="spellStart"/>
      <w:r>
        <w:t>Wat</w:t>
      </w:r>
      <w:proofErr w:type="spellEnd"/>
      <w:r>
        <w:t xml:space="preserve"> </w:t>
      </w:r>
      <w:proofErr w:type="spellStart"/>
      <w:r>
        <w:t>willen</w:t>
      </w:r>
      <w:proofErr w:type="spellEnd"/>
      <w:r>
        <w:t xml:space="preserve"> we </w:t>
      </w:r>
      <w:proofErr w:type="spellStart"/>
      <w:r>
        <w:t>bereiken</w:t>
      </w:r>
      <w:proofErr w:type="spellEnd"/>
      <w:r>
        <w:t>?</w:t>
      </w:r>
    </w:p>
    <w:p w14:paraId="3CFEE82C" w14:textId="77777777" w:rsidR="00FE421D" w:rsidRDefault="00FE421D" w:rsidP="00FE421D">
      <w:pPr>
        <w:pStyle w:val="VWZGBodytekst1zwart"/>
        <w:rPr>
          <w:rFonts w:cs="Calibri"/>
        </w:rPr>
      </w:pPr>
      <w:proofErr w:type="spellStart"/>
      <w:r>
        <w:t>Ouders</w:t>
      </w:r>
      <w:proofErr w:type="spellEnd"/>
      <w:r>
        <w:t xml:space="preserve"> </w:t>
      </w:r>
      <w:proofErr w:type="spellStart"/>
      <w:r>
        <w:rPr>
          <w:rFonts w:cs="Calibri"/>
        </w:rPr>
        <w:t>versterken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hun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opvoedvaardigheden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om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hun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kinderen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een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gezond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voedings</w:t>
      </w:r>
      <w:proofErr w:type="spellEnd"/>
      <w:r>
        <w:rPr>
          <w:rFonts w:cs="Calibri"/>
        </w:rPr>
        <w:t xml:space="preserve">- en </w:t>
      </w:r>
      <w:proofErr w:type="spellStart"/>
      <w:r>
        <w:rPr>
          <w:rFonts w:cs="Calibri"/>
        </w:rPr>
        <w:t>beweegpatroon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aan</w:t>
      </w:r>
      <w:proofErr w:type="spellEnd"/>
      <w:r>
        <w:rPr>
          <w:rFonts w:cs="Calibri"/>
        </w:rPr>
        <w:br/>
      </w:r>
      <w:proofErr w:type="spellStart"/>
      <w:r>
        <w:rPr>
          <w:rFonts w:cs="Calibri"/>
        </w:rPr>
        <w:t>te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leren</w:t>
      </w:r>
      <w:proofErr w:type="spellEnd"/>
      <w:r>
        <w:rPr>
          <w:rFonts w:cs="Calibri"/>
        </w:rPr>
        <w:t>.</w:t>
      </w:r>
    </w:p>
    <w:p w14:paraId="1A1DB2DC" w14:textId="77777777" w:rsidR="00FE421D" w:rsidRDefault="00FE421D" w:rsidP="00FE421D">
      <w:pPr>
        <w:pStyle w:val="VWZGBodytekst1zwart"/>
        <w:rPr>
          <w:rFonts w:cs="Calibri"/>
        </w:rPr>
      </w:pPr>
    </w:p>
    <w:p w14:paraId="0063515B" w14:textId="77777777" w:rsidR="00FE421D" w:rsidRDefault="00FE421D" w:rsidP="00FE421D">
      <w:pPr>
        <w:pStyle w:val="VWZGHeading2blauw"/>
      </w:pPr>
      <w:proofErr w:type="spellStart"/>
      <w:r>
        <w:t>Wat</w:t>
      </w:r>
      <w:proofErr w:type="spellEnd"/>
      <w:r>
        <w:t xml:space="preserve"> </w:t>
      </w:r>
      <w:proofErr w:type="spellStart"/>
      <w:r>
        <w:t>kost</w:t>
      </w:r>
      <w:proofErr w:type="spellEnd"/>
      <w:r>
        <w:t xml:space="preserve"> het?</w:t>
      </w:r>
    </w:p>
    <w:p w14:paraId="7D34C2B5" w14:textId="77777777" w:rsidR="00FE421D" w:rsidRDefault="00FE421D" w:rsidP="00FE421D">
      <w:pPr>
        <w:pStyle w:val="VWZGBodytekst1zwart"/>
        <w:rPr>
          <w:rFonts w:cs="Arial"/>
          <w:iCs/>
        </w:rPr>
      </w:pPr>
      <w:r>
        <w:rPr>
          <w:rFonts w:cs="Arial"/>
          <w:iCs/>
        </w:rPr>
        <w:t xml:space="preserve">De </w:t>
      </w:r>
      <w:proofErr w:type="spellStart"/>
      <w:r>
        <w:rPr>
          <w:rFonts w:cs="Arial"/>
          <w:iCs/>
        </w:rPr>
        <w:t>totale</w:t>
      </w:r>
      <w:proofErr w:type="spellEnd"/>
      <w:r>
        <w:rPr>
          <w:rFonts w:cs="Arial"/>
          <w:iCs/>
        </w:rPr>
        <w:t xml:space="preserve"> </w:t>
      </w:r>
      <w:proofErr w:type="spellStart"/>
      <w:r>
        <w:rPr>
          <w:rFonts w:cs="Arial"/>
          <w:iCs/>
        </w:rPr>
        <w:t>kosten</w:t>
      </w:r>
      <w:proofErr w:type="spellEnd"/>
      <w:r>
        <w:rPr>
          <w:rFonts w:cs="Arial"/>
          <w:iCs/>
        </w:rPr>
        <w:t xml:space="preserve"> </w:t>
      </w:r>
      <w:proofErr w:type="spellStart"/>
      <w:r>
        <w:rPr>
          <w:rFonts w:cs="Arial"/>
          <w:iCs/>
        </w:rPr>
        <w:t>bedragen</w:t>
      </w:r>
      <w:proofErr w:type="spellEnd"/>
      <w:r>
        <w:rPr>
          <w:rFonts w:cs="Arial"/>
          <w:iCs/>
        </w:rPr>
        <w:t xml:space="preserve"> circa € 660-900 per </w:t>
      </w:r>
      <w:proofErr w:type="spellStart"/>
      <w:r>
        <w:rPr>
          <w:rFonts w:cs="Arial"/>
          <w:iCs/>
        </w:rPr>
        <w:t>voorstelling</w:t>
      </w:r>
      <w:proofErr w:type="spellEnd"/>
      <w:r>
        <w:rPr>
          <w:rFonts w:cs="Arial"/>
          <w:iCs/>
        </w:rPr>
        <w:t xml:space="preserve">. </w:t>
      </w:r>
      <w:proofErr w:type="spellStart"/>
      <w:r>
        <w:rPr>
          <w:rFonts w:cs="Arial"/>
          <w:iCs/>
        </w:rPr>
        <w:t>Deze</w:t>
      </w:r>
      <w:proofErr w:type="spellEnd"/>
      <w:r>
        <w:rPr>
          <w:rFonts w:cs="Arial"/>
          <w:iCs/>
        </w:rPr>
        <w:t xml:space="preserve"> </w:t>
      </w:r>
      <w:proofErr w:type="spellStart"/>
      <w:r>
        <w:rPr>
          <w:rFonts w:cs="Arial"/>
          <w:iCs/>
        </w:rPr>
        <w:t>kosten</w:t>
      </w:r>
      <w:proofErr w:type="spellEnd"/>
      <w:r>
        <w:rPr>
          <w:rFonts w:cs="Arial"/>
          <w:iCs/>
        </w:rPr>
        <w:t xml:space="preserve"> </w:t>
      </w:r>
      <w:proofErr w:type="spellStart"/>
      <w:r>
        <w:rPr>
          <w:rFonts w:cs="Arial"/>
          <w:iCs/>
        </w:rPr>
        <w:t>bestaan</w:t>
      </w:r>
      <w:proofErr w:type="spellEnd"/>
      <w:r>
        <w:rPr>
          <w:rFonts w:cs="Arial"/>
          <w:iCs/>
        </w:rPr>
        <w:t xml:space="preserve"> </w:t>
      </w:r>
      <w:proofErr w:type="spellStart"/>
      <w:r>
        <w:rPr>
          <w:rFonts w:cs="Arial"/>
          <w:iCs/>
        </w:rPr>
        <w:t>uit</w:t>
      </w:r>
      <w:proofErr w:type="spellEnd"/>
      <w:r>
        <w:rPr>
          <w:rFonts w:cs="Arial"/>
          <w:iCs/>
        </w:rPr>
        <w:t xml:space="preserve"> de </w:t>
      </w:r>
      <w:proofErr w:type="spellStart"/>
      <w:r>
        <w:rPr>
          <w:rFonts w:cs="Arial"/>
          <w:iCs/>
        </w:rPr>
        <w:t>kosten</w:t>
      </w:r>
      <w:proofErr w:type="spellEnd"/>
      <w:r>
        <w:rPr>
          <w:rFonts w:cs="Arial"/>
          <w:iCs/>
        </w:rPr>
        <w:t xml:space="preserve"> </w:t>
      </w:r>
      <w:proofErr w:type="spellStart"/>
      <w:r>
        <w:rPr>
          <w:rFonts w:cs="Arial"/>
          <w:iCs/>
        </w:rPr>
        <w:t>voor</w:t>
      </w:r>
      <w:proofErr w:type="spellEnd"/>
      <w:r>
        <w:rPr>
          <w:rFonts w:cs="Arial"/>
          <w:iCs/>
        </w:rPr>
        <w:t xml:space="preserve"> de </w:t>
      </w:r>
      <w:proofErr w:type="spellStart"/>
      <w:r>
        <w:rPr>
          <w:rFonts w:cs="Arial"/>
          <w:iCs/>
        </w:rPr>
        <w:t>theatergroep</w:t>
      </w:r>
      <w:proofErr w:type="spellEnd"/>
      <w:r>
        <w:rPr>
          <w:rFonts w:cs="Arial"/>
          <w:iCs/>
        </w:rPr>
        <w:t xml:space="preserve">, de </w:t>
      </w:r>
      <w:proofErr w:type="spellStart"/>
      <w:r>
        <w:rPr>
          <w:rFonts w:cs="Arial"/>
          <w:iCs/>
        </w:rPr>
        <w:t>gespreksleider</w:t>
      </w:r>
      <w:proofErr w:type="spellEnd"/>
      <w:r>
        <w:rPr>
          <w:rFonts w:cs="Arial"/>
          <w:iCs/>
        </w:rPr>
        <w:t xml:space="preserve"> (</w:t>
      </w:r>
      <w:proofErr w:type="spellStart"/>
      <w:r>
        <w:rPr>
          <w:rFonts w:cs="Arial"/>
          <w:iCs/>
        </w:rPr>
        <w:t>opvoedadviseur</w:t>
      </w:r>
      <w:proofErr w:type="spellEnd"/>
      <w:r>
        <w:rPr>
          <w:rFonts w:cs="Arial"/>
          <w:iCs/>
        </w:rPr>
        <w:t>/</w:t>
      </w:r>
      <w:proofErr w:type="spellStart"/>
      <w:r>
        <w:rPr>
          <w:rFonts w:cs="Arial"/>
          <w:iCs/>
        </w:rPr>
        <w:t>preventiemedewerker</w:t>
      </w:r>
      <w:proofErr w:type="spellEnd"/>
      <w:r>
        <w:rPr>
          <w:rFonts w:cs="Arial"/>
          <w:iCs/>
        </w:rPr>
        <w:t xml:space="preserve">) en de </w:t>
      </w:r>
      <w:proofErr w:type="spellStart"/>
      <w:r>
        <w:rPr>
          <w:rFonts w:cs="Arial"/>
          <w:iCs/>
        </w:rPr>
        <w:t>druk</w:t>
      </w:r>
      <w:proofErr w:type="spellEnd"/>
      <w:r>
        <w:rPr>
          <w:rFonts w:cs="Arial"/>
          <w:iCs/>
        </w:rPr>
        <w:t xml:space="preserve"> van de </w:t>
      </w:r>
      <w:proofErr w:type="spellStart"/>
      <w:r>
        <w:rPr>
          <w:rFonts w:cs="Arial"/>
          <w:iCs/>
        </w:rPr>
        <w:t>wervingsmaterialen</w:t>
      </w:r>
      <w:proofErr w:type="spellEnd"/>
      <w:r>
        <w:rPr>
          <w:rFonts w:cs="Arial"/>
          <w:iCs/>
        </w:rPr>
        <w:t xml:space="preserve">. </w:t>
      </w:r>
      <w:proofErr w:type="spellStart"/>
      <w:r>
        <w:rPr>
          <w:rFonts w:cs="Arial"/>
          <w:iCs/>
        </w:rPr>
        <w:t>Kosten</w:t>
      </w:r>
      <w:proofErr w:type="spellEnd"/>
      <w:r>
        <w:rPr>
          <w:rFonts w:cs="Arial"/>
          <w:iCs/>
        </w:rPr>
        <w:t xml:space="preserve"> </w:t>
      </w:r>
      <w:proofErr w:type="spellStart"/>
      <w:r>
        <w:rPr>
          <w:rFonts w:cs="Arial"/>
          <w:iCs/>
        </w:rPr>
        <w:t>voor</w:t>
      </w:r>
      <w:proofErr w:type="spellEnd"/>
      <w:r>
        <w:rPr>
          <w:rFonts w:cs="Arial"/>
          <w:iCs/>
        </w:rPr>
        <w:t xml:space="preserve"> de </w:t>
      </w:r>
      <w:proofErr w:type="spellStart"/>
      <w:r>
        <w:rPr>
          <w:rFonts w:cs="Arial"/>
          <w:iCs/>
        </w:rPr>
        <w:t>theatergroep</w:t>
      </w:r>
      <w:proofErr w:type="spellEnd"/>
      <w:r>
        <w:rPr>
          <w:rFonts w:cs="Arial"/>
          <w:iCs/>
        </w:rPr>
        <w:t xml:space="preserve"> </w:t>
      </w:r>
      <w:proofErr w:type="spellStart"/>
      <w:r>
        <w:rPr>
          <w:rFonts w:cs="Arial"/>
          <w:iCs/>
        </w:rPr>
        <w:t>bedragen</w:t>
      </w:r>
      <w:proofErr w:type="spellEnd"/>
      <w:r>
        <w:rPr>
          <w:rFonts w:cs="Arial"/>
          <w:iCs/>
        </w:rPr>
        <w:t xml:space="preserve"> € 600 </w:t>
      </w:r>
      <w:proofErr w:type="spellStart"/>
      <w:r>
        <w:rPr>
          <w:rFonts w:cs="Arial"/>
          <w:iCs/>
        </w:rPr>
        <w:t>exclusief</w:t>
      </w:r>
      <w:proofErr w:type="spellEnd"/>
      <w:r>
        <w:rPr>
          <w:rFonts w:cs="Arial"/>
          <w:iCs/>
        </w:rPr>
        <w:t xml:space="preserve"> BTW, </w:t>
      </w:r>
      <w:proofErr w:type="spellStart"/>
      <w:r>
        <w:rPr>
          <w:rFonts w:cs="Arial"/>
          <w:iCs/>
        </w:rPr>
        <w:t>exclusief</w:t>
      </w:r>
      <w:proofErr w:type="spellEnd"/>
      <w:r>
        <w:rPr>
          <w:rFonts w:cs="Arial"/>
          <w:iCs/>
        </w:rPr>
        <w:t xml:space="preserve"> </w:t>
      </w:r>
      <w:proofErr w:type="spellStart"/>
      <w:r>
        <w:rPr>
          <w:rFonts w:cs="Arial"/>
          <w:iCs/>
        </w:rPr>
        <w:t>reiskosten</w:t>
      </w:r>
      <w:proofErr w:type="spellEnd"/>
      <w:r>
        <w:rPr>
          <w:rFonts w:cs="Arial"/>
          <w:iCs/>
        </w:rPr>
        <w:t xml:space="preserve">. </w:t>
      </w:r>
    </w:p>
    <w:p w14:paraId="6C1E91DD" w14:textId="77777777" w:rsidR="00FE421D" w:rsidRDefault="00FE421D" w:rsidP="00FE421D">
      <w:pPr>
        <w:pStyle w:val="VWZGBodytekst1zwart"/>
        <w:rPr>
          <w:rFonts w:cs="Arial"/>
          <w:iCs/>
        </w:rPr>
      </w:pPr>
    </w:p>
    <w:p w14:paraId="6BCEBA1A" w14:textId="77777777" w:rsidR="00FE421D" w:rsidRDefault="00FE421D" w:rsidP="00FE421D">
      <w:pPr>
        <w:pStyle w:val="VWZGHeading2blauw"/>
      </w:pPr>
      <w:proofErr w:type="spellStart"/>
      <w:r>
        <w:t>Wie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de </w:t>
      </w:r>
      <w:proofErr w:type="spellStart"/>
      <w:r>
        <w:t>uitvoerders</w:t>
      </w:r>
      <w:proofErr w:type="spellEnd"/>
      <w:r>
        <w:t>?</w:t>
      </w:r>
    </w:p>
    <w:p w14:paraId="74C66A28" w14:textId="77777777" w:rsidR="00FE421D" w:rsidRDefault="00FE421D" w:rsidP="00FE421D">
      <w:pPr>
        <w:pStyle w:val="VWZGBodytekst1zwart"/>
        <w:rPr>
          <w:rFonts w:cs="Arial"/>
          <w:iCs/>
        </w:rPr>
      </w:pPr>
      <w:r>
        <w:rPr>
          <w:rFonts w:cs="Arial"/>
          <w:iCs/>
        </w:rPr>
        <w:t xml:space="preserve">Het </w:t>
      </w:r>
      <w:proofErr w:type="spellStart"/>
      <w:r>
        <w:rPr>
          <w:rFonts w:cs="Arial"/>
          <w:iCs/>
        </w:rPr>
        <w:t>programma</w:t>
      </w:r>
      <w:proofErr w:type="spellEnd"/>
      <w:r>
        <w:rPr>
          <w:rFonts w:cs="Arial"/>
          <w:iCs/>
        </w:rPr>
        <w:t xml:space="preserve"> </w:t>
      </w:r>
      <w:proofErr w:type="spellStart"/>
      <w:r>
        <w:rPr>
          <w:rFonts w:cs="Arial"/>
          <w:iCs/>
        </w:rPr>
        <w:t>wordt</w:t>
      </w:r>
      <w:proofErr w:type="spellEnd"/>
      <w:r>
        <w:rPr>
          <w:rFonts w:cs="Arial"/>
          <w:iCs/>
        </w:rPr>
        <w:t xml:space="preserve"> </w:t>
      </w:r>
      <w:proofErr w:type="spellStart"/>
      <w:r>
        <w:rPr>
          <w:rFonts w:cs="Arial"/>
          <w:iCs/>
        </w:rPr>
        <w:t>uitgevoerd</w:t>
      </w:r>
      <w:proofErr w:type="spellEnd"/>
      <w:r>
        <w:rPr>
          <w:rFonts w:cs="Arial"/>
          <w:iCs/>
        </w:rPr>
        <w:t xml:space="preserve"> door:</w:t>
      </w:r>
    </w:p>
    <w:p w14:paraId="7AE38454" w14:textId="77777777" w:rsidR="00FE421D" w:rsidRDefault="00FE421D" w:rsidP="00FE421D">
      <w:pPr>
        <w:pStyle w:val="VWZGBullitsniveau1"/>
      </w:pPr>
      <w:r>
        <w:t xml:space="preserve">twee </w:t>
      </w:r>
      <w:proofErr w:type="spellStart"/>
      <w:r>
        <w:t>acteurs</w:t>
      </w:r>
      <w:proofErr w:type="spellEnd"/>
      <w:r>
        <w:t xml:space="preserve"> van DNL </w:t>
      </w:r>
      <w:proofErr w:type="spellStart"/>
      <w:r>
        <w:t>Theatercollectief</w:t>
      </w:r>
      <w:proofErr w:type="spellEnd"/>
      <w:r>
        <w:t xml:space="preserve"> (of </w:t>
      </w:r>
      <w:proofErr w:type="spellStart"/>
      <w:r>
        <w:t>een</w:t>
      </w:r>
      <w:proofErr w:type="spellEnd"/>
      <w:r>
        <w:t xml:space="preserve"> door hen </w:t>
      </w:r>
      <w:proofErr w:type="spellStart"/>
      <w:r>
        <w:t>getrainde</w:t>
      </w:r>
      <w:proofErr w:type="spellEnd"/>
      <w:r>
        <w:t xml:space="preserve"> </w:t>
      </w:r>
      <w:proofErr w:type="spellStart"/>
      <w:r>
        <w:t>theatergroep</w:t>
      </w:r>
      <w:proofErr w:type="spellEnd"/>
      <w:r>
        <w:t xml:space="preserve">) </w:t>
      </w:r>
    </w:p>
    <w:p w14:paraId="055877D7" w14:textId="77777777" w:rsidR="00FE421D" w:rsidRDefault="00FE421D" w:rsidP="00FE421D">
      <w:pPr>
        <w:pStyle w:val="VWZGBullitsniveau1"/>
      </w:pPr>
      <w:proofErr w:type="spellStart"/>
      <w:r>
        <w:t>een</w:t>
      </w:r>
      <w:proofErr w:type="spellEnd"/>
      <w:r>
        <w:t xml:space="preserve"> </w:t>
      </w:r>
      <w:proofErr w:type="spellStart"/>
      <w:r>
        <w:t>opvoedkundige</w:t>
      </w:r>
      <w:proofErr w:type="spellEnd"/>
      <w:r>
        <w:t xml:space="preserve"> van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welzijnsorganisatie</w:t>
      </w:r>
      <w:proofErr w:type="spellEnd"/>
      <w:r>
        <w:t xml:space="preserve"> of </w:t>
      </w:r>
      <w:proofErr w:type="spellStart"/>
      <w:r>
        <w:t>zelfstandige</w:t>
      </w:r>
      <w:proofErr w:type="spellEnd"/>
      <w:r>
        <w:t xml:space="preserve"> </w:t>
      </w:r>
      <w:proofErr w:type="spellStart"/>
      <w:r>
        <w:t>praktijk</w:t>
      </w:r>
      <w:proofErr w:type="spellEnd"/>
      <w:r>
        <w:t xml:space="preserve"> of </w:t>
      </w:r>
      <w:proofErr w:type="spellStart"/>
      <w:r>
        <w:t>een</w:t>
      </w:r>
      <w:proofErr w:type="spellEnd"/>
      <w:r>
        <w:t xml:space="preserve"> </w:t>
      </w:r>
      <w:proofErr w:type="spellStart"/>
      <w:r>
        <w:t>preventiemedewerker</w:t>
      </w:r>
      <w:proofErr w:type="spellEnd"/>
      <w:r>
        <w:t xml:space="preserve"> van</w:t>
      </w:r>
      <w:r>
        <w:br/>
        <w:t>de GGD.</w:t>
      </w:r>
    </w:p>
    <w:p w14:paraId="2DFA272F" w14:textId="77777777" w:rsidR="00FE421D" w:rsidRDefault="00FE421D" w:rsidP="00FE421D">
      <w:pPr>
        <w:pStyle w:val="VWZGBodytekst1zwart"/>
        <w:rPr>
          <w:rFonts w:cs="Arial"/>
          <w:iCs/>
        </w:rPr>
      </w:pPr>
      <w:proofErr w:type="spellStart"/>
      <w:r>
        <w:rPr>
          <w:rFonts w:cs="Arial"/>
          <w:iCs/>
        </w:rPr>
        <w:t>Daarnaast</w:t>
      </w:r>
      <w:proofErr w:type="spellEnd"/>
      <w:r>
        <w:rPr>
          <w:rFonts w:cs="Arial"/>
          <w:iCs/>
        </w:rPr>
        <w:t xml:space="preserve"> is </w:t>
      </w:r>
      <w:proofErr w:type="spellStart"/>
      <w:r>
        <w:rPr>
          <w:rFonts w:cs="Arial"/>
          <w:iCs/>
        </w:rPr>
        <w:t>nog</w:t>
      </w:r>
      <w:proofErr w:type="spellEnd"/>
      <w:r>
        <w:rPr>
          <w:rFonts w:cs="Arial"/>
          <w:iCs/>
        </w:rPr>
        <w:t xml:space="preserve"> </w:t>
      </w:r>
      <w:proofErr w:type="spellStart"/>
      <w:r>
        <w:rPr>
          <w:rFonts w:cs="Arial"/>
          <w:iCs/>
        </w:rPr>
        <w:t>een</w:t>
      </w:r>
      <w:proofErr w:type="spellEnd"/>
      <w:r>
        <w:rPr>
          <w:rFonts w:cs="Arial"/>
          <w:iCs/>
        </w:rPr>
        <w:t xml:space="preserve"> </w:t>
      </w:r>
      <w:proofErr w:type="spellStart"/>
      <w:r>
        <w:rPr>
          <w:rFonts w:cs="Arial"/>
          <w:iCs/>
        </w:rPr>
        <w:t>organiserende</w:t>
      </w:r>
      <w:proofErr w:type="spellEnd"/>
      <w:r>
        <w:rPr>
          <w:rFonts w:cs="Arial"/>
          <w:iCs/>
        </w:rPr>
        <w:t xml:space="preserve"> </w:t>
      </w:r>
      <w:proofErr w:type="spellStart"/>
      <w:r>
        <w:rPr>
          <w:rFonts w:cs="Arial"/>
          <w:iCs/>
        </w:rPr>
        <w:t>partij</w:t>
      </w:r>
      <w:proofErr w:type="spellEnd"/>
      <w:r>
        <w:rPr>
          <w:rFonts w:cs="Arial"/>
          <w:iCs/>
        </w:rPr>
        <w:t xml:space="preserve"> </w:t>
      </w:r>
      <w:proofErr w:type="spellStart"/>
      <w:r>
        <w:rPr>
          <w:rFonts w:cs="Arial"/>
          <w:iCs/>
        </w:rPr>
        <w:t>betrokken</w:t>
      </w:r>
      <w:proofErr w:type="spellEnd"/>
      <w:r>
        <w:rPr>
          <w:rFonts w:cs="Arial"/>
          <w:iCs/>
        </w:rPr>
        <w:t xml:space="preserve">, </w:t>
      </w:r>
      <w:proofErr w:type="spellStart"/>
      <w:r>
        <w:rPr>
          <w:rFonts w:cs="Arial"/>
          <w:iCs/>
        </w:rPr>
        <w:t>zoals</w:t>
      </w:r>
      <w:proofErr w:type="spellEnd"/>
      <w:r>
        <w:rPr>
          <w:rFonts w:cs="Arial"/>
          <w:iCs/>
        </w:rPr>
        <w:t xml:space="preserve"> </w:t>
      </w:r>
      <w:proofErr w:type="spellStart"/>
      <w:r>
        <w:rPr>
          <w:rFonts w:cs="Arial"/>
          <w:iCs/>
        </w:rPr>
        <w:t>een</w:t>
      </w:r>
      <w:proofErr w:type="spellEnd"/>
      <w:r>
        <w:rPr>
          <w:rFonts w:cs="Arial"/>
          <w:iCs/>
        </w:rPr>
        <w:t xml:space="preserve"> GGD of </w:t>
      </w:r>
      <w:proofErr w:type="spellStart"/>
      <w:r>
        <w:rPr>
          <w:rFonts w:cs="Arial"/>
          <w:iCs/>
        </w:rPr>
        <w:t>welzijnsorganisatie</w:t>
      </w:r>
      <w:proofErr w:type="spellEnd"/>
      <w:r>
        <w:rPr>
          <w:rFonts w:cs="Arial"/>
          <w:iCs/>
        </w:rPr>
        <w:t xml:space="preserve">. </w:t>
      </w:r>
      <w:proofErr w:type="spellStart"/>
      <w:r>
        <w:rPr>
          <w:rFonts w:cs="Arial"/>
          <w:iCs/>
        </w:rPr>
        <w:t>Onder</w:t>
      </w:r>
      <w:proofErr w:type="spellEnd"/>
      <w:r>
        <w:rPr>
          <w:rFonts w:cs="Arial"/>
          <w:iCs/>
        </w:rPr>
        <w:t xml:space="preserve"> de </w:t>
      </w:r>
      <w:proofErr w:type="spellStart"/>
      <w:r>
        <w:rPr>
          <w:rFonts w:cs="Arial"/>
          <w:iCs/>
        </w:rPr>
        <w:t>organisatie</w:t>
      </w:r>
      <w:proofErr w:type="spellEnd"/>
      <w:r>
        <w:rPr>
          <w:rFonts w:cs="Arial"/>
          <w:iCs/>
        </w:rPr>
        <w:t xml:space="preserve"> </w:t>
      </w:r>
      <w:proofErr w:type="spellStart"/>
      <w:r>
        <w:rPr>
          <w:rFonts w:cs="Arial"/>
          <w:iCs/>
        </w:rPr>
        <w:t>valt</w:t>
      </w:r>
      <w:proofErr w:type="spellEnd"/>
      <w:r>
        <w:rPr>
          <w:rFonts w:cs="Arial"/>
          <w:iCs/>
        </w:rPr>
        <w:t xml:space="preserve"> </w:t>
      </w:r>
      <w:proofErr w:type="spellStart"/>
      <w:r>
        <w:rPr>
          <w:rFonts w:cs="Arial"/>
          <w:iCs/>
        </w:rPr>
        <w:t>onder</w:t>
      </w:r>
      <w:proofErr w:type="spellEnd"/>
      <w:r>
        <w:rPr>
          <w:rFonts w:cs="Arial"/>
          <w:iCs/>
        </w:rPr>
        <w:t xml:space="preserve"> </w:t>
      </w:r>
      <w:proofErr w:type="spellStart"/>
      <w:r>
        <w:rPr>
          <w:rFonts w:cs="Arial"/>
          <w:iCs/>
        </w:rPr>
        <w:t>andere</w:t>
      </w:r>
      <w:proofErr w:type="spellEnd"/>
      <w:r>
        <w:rPr>
          <w:rFonts w:cs="Arial"/>
          <w:iCs/>
        </w:rPr>
        <w:t xml:space="preserve"> het </w:t>
      </w:r>
      <w:proofErr w:type="spellStart"/>
      <w:r>
        <w:rPr>
          <w:rFonts w:cs="Arial"/>
          <w:iCs/>
        </w:rPr>
        <w:t>komen</w:t>
      </w:r>
      <w:proofErr w:type="spellEnd"/>
      <w:r>
        <w:rPr>
          <w:rFonts w:cs="Arial"/>
          <w:iCs/>
        </w:rPr>
        <w:t xml:space="preserve"> tot </w:t>
      </w:r>
      <w:proofErr w:type="spellStart"/>
      <w:r>
        <w:rPr>
          <w:rFonts w:cs="Arial"/>
          <w:iCs/>
        </w:rPr>
        <w:t>een</w:t>
      </w:r>
      <w:proofErr w:type="spellEnd"/>
      <w:r>
        <w:rPr>
          <w:rFonts w:cs="Arial"/>
          <w:iCs/>
        </w:rPr>
        <w:t xml:space="preserve"> datum met de school, </w:t>
      </w:r>
      <w:proofErr w:type="spellStart"/>
      <w:r>
        <w:rPr>
          <w:rFonts w:cs="Arial"/>
          <w:iCs/>
        </w:rPr>
        <w:t>acteurs</w:t>
      </w:r>
      <w:proofErr w:type="spellEnd"/>
      <w:r>
        <w:rPr>
          <w:rFonts w:cs="Arial"/>
          <w:iCs/>
        </w:rPr>
        <w:t xml:space="preserve"> en </w:t>
      </w:r>
      <w:proofErr w:type="spellStart"/>
      <w:r>
        <w:rPr>
          <w:rFonts w:cs="Arial"/>
          <w:iCs/>
        </w:rPr>
        <w:t>opvoedadviseur</w:t>
      </w:r>
      <w:proofErr w:type="spellEnd"/>
      <w:r>
        <w:rPr>
          <w:rFonts w:cs="Arial"/>
          <w:iCs/>
        </w:rPr>
        <w:t>/</w:t>
      </w:r>
      <w:proofErr w:type="spellStart"/>
      <w:r>
        <w:rPr>
          <w:rFonts w:cs="Arial"/>
          <w:iCs/>
        </w:rPr>
        <w:t>preventiemedewerker</w:t>
      </w:r>
      <w:proofErr w:type="spellEnd"/>
      <w:r>
        <w:rPr>
          <w:rFonts w:cs="Arial"/>
          <w:iCs/>
        </w:rPr>
        <w:t xml:space="preserve">, </w:t>
      </w:r>
      <w:proofErr w:type="spellStart"/>
      <w:r>
        <w:rPr>
          <w:rFonts w:cs="Arial"/>
          <w:iCs/>
        </w:rPr>
        <w:t>communicatie</w:t>
      </w:r>
      <w:proofErr w:type="spellEnd"/>
      <w:r>
        <w:rPr>
          <w:rFonts w:cs="Arial"/>
          <w:iCs/>
        </w:rPr>
        <w:t xml:space="preserve"> over </w:t>
      </w:r>
      <w:proofErr w:type="spellStart"/>
      <w:r>
        <w:rPr>
          <w:rFonts w:cs="Arial"/>
          <w:iCs/>
        </w:rPr>
        <w:t>benodigdheden</w:t>
      </w:r>
      <w:proofErr w:type="spellEnd"/>
      <w:r>
        <w:rPr>
          <w:rFonts w:cs="Arial"/>
          <w:iCs/>
        </w:rPr>
        <w:t xml:space="preserve"> en  het </w:t>
      </w:r>
      <w:proofErr w:type="spellStart"/>
      <w:r>
        <w:rPr>
          <w:rFonts w:cs="Arial"/>
          <w:iCs/>
        </w:rPr>
        <w:t>aanleveren</w:t>
      </w:r>
      <w:proofErr w:type="spellEnd"/>
      <w:r>
        <w:rPr>
          <w:rFonts w:cs="Arial"/>
          <w:iCs/>
        </w:rPr>
        <w:t xml:space="preserve"> van </w:t>
      </w:r>
      <w:proofErr w:type="spellStart"/>
      <w:r>
        <w:rPr>
          <w:rFonts w:cs="Arial"/>
          <w:iCs/>
        </w:rPr>
        <w:t>wervingsmaterialen</w:t>
      </w:r>
      <w:proofErr w:type="spellEnd"/>
      <w:r>
        <w:rPr>
          <w:rFonts w:cs="Arial"/>
          <w:iCs/>
        </w:rPr>
        <w:t xml:space="preserve"> en </w:t>
      </w:r>
      <w:proofErr w:type="spellStart"/>
      <w:r>
        <w:rPr>
          <w:rFonts w:cs="Arial"/>
          <w:iCs/>
        </w:rPr>
        <w:t>voorbereidingsmateriaal</w:t>
      </w:r>
      <w:proofErr w:type="spellEnd"/>
      <w:r>
        <w:rPr>
          <w:rFonts w:cs="Arial"/>
          <w:iCs/>
        </w:rPr>
        <w:t>.</w:t>
      </w:r>
    </w:p>
    <w:p w14:paraId="70BDF2C3" w14:textId="77777777" w:rsidR="00973E29" w:rsidRDefault="00A530F1" w:rsidP="002E1600">
      <w:pPr>
        <w:pStyle w:val="VWZGBodytekst1zwart"/>
      </w:pPr>
      <w:r>
        <w:rPr>
          <w:noProof/>
          <w:lang w:val="nl-NL"/>
        </w:rPr>
        <mc:AlternateContent>
          <mc:Choice Requires="wps">
            <w:drawing>
              <wp:anchor distT="0" distB="932815" distL="114300" distR="114300" simplePos="0" relativeHeight="251659264" behindDoc="0" locked="1" layoutInCell="1" allowOverlap="1" wp14:anchorId="714129DD" wp14:editId="6BEFED28">
                <wp:simplePos x="0" y="0"/>
                <wp:positionH relativeFrom="margin">
                  <wp:align>left</wp:align>
                </wp:positionH>
                <wp:positionV relativeFrom="page">
                  <wp:posOffset>929005</wp:posOffset>
                </wp:positionV>
                <wp:extent cx="4229100" cy="931545"/>
                <wp:effectExtent l="0" t="0" r="12700" b="8255"/>
                <wp:wrapTopAndBottom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931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8A43F" w14:textId="77777777" w:rsidR="00FE421D" w:rsidRDefault="00FE421D" w:rsidP="00FE421D">
                            <w:pPr>
                              <w:pStyle w:val="VWZGHeading1blauw"/>
                            </w:pPr>
                            <w:proofErr w:type="spellStart"/>
                            <w:r>
                              <w:t>Informatie</w:t>
                            </w:r>
                            <w:proofErr w:type="spellEnd"/>
                            <w:r>
                              <w:t xml:space="preserve"> over </w:t>
                            </w:r>
                            <w:proofErr w:type="spellStart"/>
                            <w:r>
                              <w:t>ouderbijeenkomst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14:paraId="1041F26F" w14:textId="77777777" w:rsidR="00C23A8D" w:rsidRDefault="00C23A8D" w:rsidP="00FE421D">
                            <w:pPr>
                              <w:pStyle w:val="VWZGHeading1blauw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" o:spid="_x0000_s1026" type="#_x0000_t202" style="position:absolute;margin-left:0;margin-top:73.15pt;width:333pt;height:73.35pt;z-index:251659264;visibility:visible;mso-wrap-style:square;mso-width-percent:0;mso-height-percent:0;mso-wrap-distance-left:9pt;mso-wrap-distance-top:0;mso-wrap-distance-right:9pt;mso-wrap-distance-bottom:73.45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" filled="f" stroked="f">
                <v:textbox inset="0,0,0,0">
                  <w:txbxContent>
                    <w:p w14:paraId="5578A43F" w14:textId="77777777" w:rsidR="00FE421D" w:rsidRDefault="00FE421D" w:rsidP="00FE421D">
                      <w:pPr>
                        <w:pStyle w:val="VWZGHeading1blauw"/>
                      </w:pPr>
                      <w:r>
                        <w:t xml:space="preserve">Informatie over ouderbijeenkomst </w:t>
                      </w:r>
                    </w:p>
                    <w:p w14:paraId="1041F26F" w14:textId="77777777" w:rsidR="00C23A8D" w:rsidRDefault="00C23A8D" w:rsidP="00FE421D">
                      <w:pPr>
                        <w:pStyle w:val="VWZGHeading1blauw"/>
                      </w:pPr>
                    </w:p>
                  </w:txbxContent>
                </v:textbox>
                <w10:wrap type="topAndBottom" anchorx="margin" anchory="page"/>
                <w10:anchorlock/>
              </v:shape>
            </w:pict>
          </mc:Fallback>
        </mc:AlternateContent>
      </w:r>
    </w:p>
    <w:p w14:paraId="421727FD" w14:textId="77777777" w:rsidR="00FE421D" w:rsidRDefault="00FE421D" w:rsidP="00FE421D">
      <w:pPr>
        <w:pStyle w:val="VWZGBullitsniveau1"/>
      </w:pPr>
      <w:proofErr w:type="spellStart"/>
      <w:r>
        <w:lastRenderedPageBreak/>
        <w:t>Voor</w:t>
      </w:r>
      <w:proofErr w:type="spellEnd"/>
      <w:r>
        <w:t xml:space="preserve"> school:</w:t>
      </w:r>
    </w:p>
    <w:p w14:paraId="0D65E636" w14:textId="77777777" w:rsidR="00FE421D" w:rsidRDefault="00FE421D" w:rsidP="00FE421D">
      <w:pPr>
        <w:pStyle w:val="VWZGBullitsniveau2"/>
      </w:pPr>
      <w:proofErr w:type="spellStart"/>
      <w:r>
        <w:t>een</w:t>
      </w:r>
      <w:proofErr w:type="spellEnd"/>
      <w:r>
        <w:t xml:space="preserve"> </w:t>
      </w:r>
      <w:proofErr w:type="spellStart"/>
      <w:r>
        <w:t>informatieblad</w:t>
      </w:r>
      <w:proofErr w:type="spellEnd"/>
      <w:r>
        <w:t xml:space="preserve"> met checklist,</w:t>
      </w:r>
    </w:p>
    <w:p w14:paraId="193D5C2B" w14:textId="77777777" w:rsidR="00FE421D" w:rsidRDefault="00FE421D" w:rsidP="00FE421D">
      <w:pPr>
        <w:pStyle w:val="VWZGBullitsniveau2"/>
      </w:pPr>
      <w:proofErr w:type="spellStart"/>
      <w:r>
        <w:t>wervingsmaterialen</w:t>
      </w:r>
      <w:proofErr w:type="spellEnd"/>
      <w:r>
        <w:t xml:space="preserve"> en –</w:t>
      </w:r>
      <w:proofErr w:type="spellStart"/>
      <w:r>
        <w:t>strategieën</w:t>
      </w:r>
      <w:proofErr w:type="spellEnd"/>
    </w:p>
    <w:p w14:paraId="62059A16" w14:textId="77777777" w:rsidR="00FE421D" w:rsidRDefault="00FE421D" w:rsidP="00FE421D">
      <w:pPr>
        <w:pStyle w:val="VWZGBullitsniveau1"/>
      </w:pPr>
      <w:proofErr w:type="spellStart"/>
      <w:r>
        <w:t>Voor</w:t>
      </w:r>
      <w:proofErr w:type="spellEnd"/>
      <w:r>
        <w:t xml:space="preserve"> </w:t>
      </w:r>
      <w:proofErr w:type="spellStart"/>
      <w:r>
        <w:t>bijeenkomstbegeleiders</w:t>
      </w:r>
      <w:proofErr w:type="spellEnd"/>
      <w:r>
        <w:t>:</w:t>
      </w:r>
    </w:p>
    <w:p w14:paraId="0BF52E3D" w14:textId="77777777" w:rsidR="00FE421D" w:rsidRDefault="00FE421D" w:rsidP="00FE421D">
      <w:pPr>
        <w:pStyle w:val="VWZGBullitsniveau2"/>
      </w:pPr>
      <w:proofErr w:type="spellStart"/>
      <w:r>
        <w:t>handleiding</w:t>
      </w:r>
      <w:proofErr w:type="spellEnd"/>
      <w:r>
        <w:t>,</w:t>
      </w:r>
    </w:p>
    <w:p w14:paraId="57FB9162" w14:textId="77777777" w:rsidR="00FE421D" w:rsidRDefault="00FE421D" w:rsidP="00FE421D">
      <w:pPr>
        <w:pStyle w:val="VWZGBullitsniveau2"/>
      </w:pPr>
      <w:r>
        <w:t>PowerPoint sheets</w:t>
      </w:r>
    </w:p>
    <w:p w14:paraId="6905316B" w14:textId="77777777" w:rsidR="00FE421D" w:rsidRDefault="00FE421D" w:rsidP="00FE421D">
      <w:pPr>
        <w:pStyle w:val="VWZGBullitsniveau2"/>
      </w:pPr>
      <w:proofErr w:type="spellStart"/>
      <w:r>
        <w:t>een</w:t>
      </w:r>
      <w:proofErr w:type="spellEnd"/>
      <w:r>
        <w:t xml:space="preserve"> folder met </w:t>
      </w:r>
      <w:proofErr w:type="spellStart"/>
      <w:r>
        <w:t>samenvatting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ouders</w:t>
      </w:r>
      <w:proofErr w:type="spellEnd"/>
    </w:p>
    <w:p w14:paraId="0745C764" w14:textId="77777777" w:rsidR="00FE421D" w:rsidRDefault="00FE421D" w:rsidP="00FE421D">
      <w:pPr>
        <w:pStyle w:val="VWZGBullitsniveau2"/>
      </w:pPr>
      <w:proofErr w:type="spellStart"/>
      <w:r>
        <w:t>trainingsflimpje</w:t>
      </w:r>
      <w:proofErr w:type="spellEnd"/>
      <w:r>
        <w:t xml:space="preserve"> (</w:t>
      </w:r>
      <w:proofErr w:type="spellStart"/>
      <w:r>
        <w:t>tweede</w:t>
      </w:r>
      <w:proofErr w:type="spellEnd"/>
      <w:r>
        <w:t xml:space="preserve"> </w:t>
      </w:r>
      <w:proofErr w:type="spellStart"/>
      <w:r>
        <w:t>helft</w:t>
      </w:r>
      <w:proofErr w:type="spellEnd"/>
      <w:r>
        <w:t xml:space="preserve"> 2014)</w:t>
      </w:r>
    </w:p>
    <w:p w14:paraId="1AFF01ED" w14:textId="77777777" w:rsidR="00FE421D" w:rsidRDefault="00FE421D" w:rsidP="00FE421D">
      <w:pPr>
        <w:pStyle w:val="VWZGBullitsniveau1"/>
      </w:pPr>
      <w:proofErr w:type="spellStart"/>
      <w:r>
        <w:t>Voor</w:t>
      </w:r>
      <w:proofErr w:type="spellEnd"/>
      <w:r>
        <w:t xml:space="preserve"> </w:t>
      </w:r>
      <w:proofErr w:type="spellStart"/>
      <w:r>
        <w:t>organisator</w:t>
      </w:r>
      <w:proofErr w:type="spellEnd"/>
      <w:r>
        <w:t>:</w:t>
      </w:r>
    </w:p>
    <w:p w14:paraId="43F99639" w14:textId="77777777" w:rsidR="00FE421D" w:rsidRDefault="00FE421D" w:rsidP="00FE421D">
      <w:pPr>
        <w:pStyle w:val="VWZGBullitsniveau2"/>
      </w:pPr>
      <w:proofErr w:type="spellStart"/>
      <w:r>
        <w:t>handleiding</w:t>
      </w:r>
      <w:proofErr w:type="spellEnd"/>
    </w:p>
    <w:p w14:paraId="5904DA3A" w14:textId="77777777" w:rsidR="00FE421D" w:rsidRDefault="00FE421D" w:rsidP="00FE421D">
      <w:pPr>
        <w:pStyle w:val="VWZGBullitsniveau2"/>
      </w:pPr>
      <w:proofErr w:type="spellStart"/>
      <w:r>
        <w:t>promotiefilmpje</w:t>
      </w:r>
      <w:proofErr w:type="spellEnd"/>
      <w:r>
        <w:t xml:space="preserve"> (</w:t>
      </w:r>
      <w:proofErr w:type="spellStart"/>
      <w:r>
        <w:t>tweede</w:t>
      </w:r>
      <w:proofErr w:type="spellEnd"/>
      <w:r>
        <w:t xml:space="preserve"> </w:t>
      </w:r>
      <w:proofErr w:type="spellStart"/>
      <w:r>
        <w:t>helft</w:t>
      </w:r>
      <w:proofErr w:type="spellEnd"/>
      <w:r>
        <w:t xml:space="preserve"> 2014)</w:t>
      </w:r>
    </w:p>
    <w:p w14:paraId="2A34D4E3" w14:textId="77777777" w:rsidR="00FE421D" w:rsidRDefault="00FE421D" w:rsidP="00FE421D">
      <w:pPr>
        <w:pStyle w:val="VWZGBullitsniveau2"/>
        <w:numPr>
          <w:ilvl w:val="0"/>
          <w:numId w:val="0"/>
        </w:numPr>
        <w:ind w:left="717"/>
      </w:pPr>
    </w:p>
    <w:p w14:paraId="47D7DEEF" w14:textId="77777777" w:rsidR="00FE421D" w:rsidRDefault="00FE421D" w:rsidP="00FE421D">
      <w:pPr>
        <w:pStyle w:val="VWZGHeading2blauw"/>
      </w:pPr>
      <w:proofErr w:type="spellStart"/>
      <w:r>
        <w:t>Wat</w:t>
      </w:r>
      <w:proofErr w:type="spellEnd"/>
      <w:r>
        <w:t xml:space="preserve"> </w:t>
      </w:r>
      <w:proofErr w:type="spellStart"/>
      <w:r>
        <w:t>houdt</w:t>
      </w:r>
      <w:proofErr w:type="spellEnd"/>
      <w:r>
        <w:t xml:space="preserve"> de </w:t>
      </w:r>
      <w:proofErr w:type="spellStart"/>
      <w:r>
        <w:t>bijeenkomst</w:t>
      </w:r>
      <w:proofErr w:type="spellEnd"/>
      <w:r>
        <w:t xml:space="preserve"> in </w:t>
      </w:r>
      <w:proofErr w:type="spellStart"/>
      <w:r>
        <w:t>voor</w:t>
      </w:r>
      <w:proofErr w:type="spellEnd"/>
      <w:r>
        <w:t xml:space="preserve"> de school?</w:t>
      </w:r>
    </w:p>
    <w:p w14:paraId="3F9041D4" w14:textId="77777777" w:rsidR="00FE421D" w:rsidRDefault="00FE421D" w:rsidP="00FE421D">
      <w:pPr>
        <w:pStyle w:val="VWZGBullitsniveau1"/>
      </w:pPr>
      <w:r>
        <w:t xml:space="preserve">De school </w:t>
      </w:r>
      <w:proofErr w:type="spellStart"/>
      <w:r>
        <w:t>krijgt</w:t>
      </w:r>
      <w:proofErr w:type="spellEnd"/>
      <w:r>
        <w:t xml:space="preserve"> (gratis) </w:t>
      </w:r>
      <w:proofErr w:type="spellStart"/>
      <w:r>
        <w:t>een</w:t>
      </w:r>
      <w:proofErr w:type="spellEnd"/>
      <w:r>
        <w:t xml:space="preserve"> </w:t>
      </w:r>
      <w:proofErr w:type="spellStart"/>
      <w:r>
        <w:t>ouderbijeenkomst</w:t>
      </w:r>
      <w:proofErr w:type="spellEnd"/>
      <w:r>
        <w:t xml:space="preserve"> </w:t>
      </w:r>
      <w:proofErr w:type="spellStart"/>
      <w:r>
        <w:t>aangeboden</w:t>
      </w:r>
      <w:proofErr w:type="spellEnd"/>
      <w:r>
        <w:t xml:space="preserve"> die </w:t>
      </w:r>
      <w:proofErr w:type="spellStart"/>
      <w:r>
        <w:t>bestaat</w:t>
      </w:r>
      <w:proofErr w:type="spellEnd"/>
      <w:r>
        <w:t xml:space="preserve"> </w:t>
      </w:r>
      <w:proofErr w:type="spellStart"/>
      <w:r>
        <w:t>uit</w:t>
      </w:r>
      <w:proofErr w:type="spellEnd"/>
      <w:r>
        <w:t xml:space="preserve"> </w:t>
      </w:r>
      <w:proofErr w:type="spellStart"/>
      <w:r>
        <w:t>interactief</w:t>
      </w:r>
      <w:proofErr w:type="spellEnd"/>
      <w:r>
        <w:t xml:space="preserve"> </w:t>
      </w:r>
      <w:proofErr w:type="spellStart"/>
      <w:r>
        <w:t>theater</w:t>
      </w:r>
      <w:proofErr w:type="spellEnd"/>
      <w:r>
        <w:t xml:space="preserve"> en</w:t>
      </w:r>
    </w:p>
    <w:p w14:paraId="1C3A350A" w14:textId="77777777" w:rsidR="00FE421D" w:rsidRDefault="00FE421D" w:rsidP="00FE421D">
      <w:pPr>
        <w:pStyle w:val="VWZGBullitsniveau1"/>
        <w:numPr>
          <w:ilvl w:val="0"/>
          <w:numId w:val="0"/>
        </w:numPr>
        <w:ind w:left="357"/>
      </w:pPr>
      <w:proofErr w:type="spellStart"/>
      <w:r>
        <w:t>groepsbesprekingen</w:t>
      </w:r>
      <w:proofErr w:type="spellEnd"/>
      <w:r>
        <w:t xml:space="preserve">. </w:t>
      </w:r>
      <w:proofErr w:type="spellStart"/>
      <w:r>
        <w:t>Voorgaande</w:t>
      </w:r>
      <w:proofErr w:type="spellEnd"/>
      <w:r>
        <w:t xml:space="preserve"> </w:t>
      </w:r>
      <w:proofErr w:type="spellStart"/>
      <w:r>
        <w:t>pilotscholen</w:t>
      </w:r>
      <w:proofErr w:type="spellEnd"/>
      <w:r>
        <w:t xml:space="preserve"> en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waren</w:t>
      </w:r>
      <w:proofErr w:type="spellEnd"/>
      <w:r>
        <w:t xml:space="preserve"> </w:t>
      </w:r>
      <w:proofErr w:type="spellStart"/>
      <w:r>
        <w:t>enthousiast</w:t>
      </w:r>
      <w:proofErr w:type="spellEnd"/>
      <w:r>
        <w:t xml:space="preserve"> over de </w:t>
      </w:r>
      <w:proofErr w:type="spellStart"/>
      <w:r>
        <w:t>bijeenkomst</w:t>
      </w:r>
      <w:proofErr w:type="spellEnd"/>
      <w:r>
        <w:t>.</w:t>
      </w:r>
    </w:p>
    <w:p w14:paraId="00117E01" w14:textId="77777777" w:rsidR="00FE421D" w:rsidRDefault="00FE421D" w:rsidP="00FE421D">
      <w:pPr>
        <w:pStyle w:val="VWZGBullitsniveau1"/>
      </w:pPr>
      <w:r>
        <w:t xml:space="preserve">De </w:t>
      </w:r>
      <w:proofErr w:type="spellStart"/>
      <w:r>
        <w:t>bijeenkomst</w:t>
      </w:r>
      <w:proofErr w:type="spellEnd"/>
      <w:r>
        <w:t xml:space="preserve"> </w:t>
      </w:r>
      <w:proofErr w:type="spellStart"/>
      <w:r>
        <w:t>duurt</w:t>
      </w:r>
      <w:proofErr w:type="spellEnd"/>
      <w:r>
        <w:t xml:space="preserve"> </w:t>
      </w:r>
      <w:proofErr w:type="spellStart"/>
      <w:r>
        <w:t>ongeveer</w:t>
      </w:r>
      <w:proofErr w:type="spellEnd"/>
      <w:r>
        <w:t xml:space="preserve"> 1,5 </w:t>
      </w:r>
      <w:proofErr w:type="spellStart"/>
      <w:r>
        <w:t>uur</w:t>
      </w:r>
      <w:proofErr w:type="spellEnd"/>
      <w:r>
        <w:t>.</w:t>
      </w:r>
    </w:p>
    <w:p w14:paraId="3A1B96C6" w14:textId="77777777" w:rsidR="00FE421D" w:rsidRDefault="00FE421D" w:rsidP="00FE421D">
      <w:pPr>
        <w:pStyle w:val="VWZGBullitsniveau1"/>
      </w:pPr>
      <w:r>
        <w:t xml:space="preserve">School </w:t>
      </w:r>
      <w:proofErr w:type="spellStart"/>
      <w:r>
        <w:t>zorgt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de </w:t>
      </w:r>
      <w:proofErr w:type="spellStart"/>
      <w:r>
        <w:t>juiste</w:t>
      </w:r>
      <w:proofErr w:type="spellEnd"/>
      <w:r>
        <w:t xml:space="preserve"> </w:t>
      </w:r>
      <w:proofErr w:type="spellStart"/>
      <w:r>
        <w:t>benodigdheden</w:t>
      </w:r>
      <w:proofErr w:type="spellEnd"/>
      <w:r>
        <w:t xml:space="preserve">: </w:t>
      </w:r>
      <w:proofErr w:type="spellStart"/>
      <w:r>
        <w:t>grote</w:t>
      </w:r>
      <w:proofErr w:type="spellEnd"/>
      <w:r>
        <w:t xml:space="preserve"> (</w:t>
      </w:r>
      <w:proofErr w:type="spellStart"/>
      <w:r>
        <w:t>afgesloten</w:t>
      </w:r>
      <w:proofErr w:type="spellEnd"/>
      <w:r>
        <w:t xml:space="preserve">) </w:t>
      </w:r>
      <w:proofErr w:type="spellStart"/>
      <w:r>
        <w:t>ruimte</w:t>
      </w:r>
      <w:proofErr w:type="spellEnd"/>
      <w:r>
        <w:t>/</w:t>
      </w:r>
      <w:proofErr w:type="spellStart"/>
      <w:r>
        <w:t>zaal</w:t>
      </w:r>
      <w:proofErr w:type="spellEnd"/>
      <w:r>
        <w:t xml:space="preserve"> met </w:t>
      </w:r>
      <w:proofErr w:type="spellStart"/>
      <w:r>
        <w:t>stoelen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ouders</w:t>
      </w:r>
      <w:proofErr w:type="spellEnd"/>
      <w:r>
        <w:t>, beamer,</w:t>
      </w:r>
    </w:p>
    <w:p w14:paraId="4F73FC6D" w14:textId="77777777" w:rsidR="00FE421D" w:rsidRDefault="00FE421D" w:rsidP="00FE421D">
      <w:pPr>
        <w:pStyle w:val="VWZGBullitsniveau1"/>
        <w:numPr>
          <w:ilvl w:val="0"/>
          <w:numId w:val="0"/>
        </w:numPr>
        <w:ind w:left="357"/>
      </w:pPr>
      <w:r>
        <w:t xml:space="preserve">laptop, </w:t>
      </w:r>
      <w:proofErr w:type="spellStart"/>
      <w:r>
        <w:t>koffie</w:t>
      </w:r>
      <w:proofErr w:type="spellEnd"/>
      <w:r>
        <w:t xml:space="preserve">/thee, </w:t>
      </w:r>
      <w:proofErr w:type="spellStart"/>
      <w:r>
        <w:t>grote</w:t>
      </w:r>
      <w:proofErr w:type="spellEnd"/>
      <w:r>
        <w:t xml:space="preserve"> </w:t>
      </w:r>
      <w:proofErr w:type="spellStart"/>
      <w:r>
        <w:t>tafel</w:t>
      </w:r>
      <w:proofErr w:type="spellEnd"/>
      <w:r>
        <w:t xml:space="preserve">, </w:t>
      </w:r>
      <w:proofErr w:type="spellStart"/>
      <w:r>
        <w:t>kleine</w:t>
      </w:r>
      <w:proofErr w:type="spellEnd"/>
      <w:r>
        <w:t xml:space="preserve"> </w:t>
      </w:r>
      <w:proofErr w:type="spellStart"/>
      <w:r>
        <w:t>tafel</w:t>
      </w:r>
      <w:proofErr w:type="spellEnd"/>
      <w:r>
        <w:t xml:space="preserve">, twee </w:t>
      </w:r>
      <w:proofErr w:type="spellStart"/>
      <w:r>
        <w:t>stoelen</w:t>
      </w:r>
      <w:proofErr w:type="spellEnd"/>
      <w:r>
        <w:t xml:space="preserve">, </w:t>
      </w:r>
      <w:proofErr w:type="spellStart"/>
      <w:r>
        <w:t>een</w:t>
      </w:r>
      <w:proofErr w:type="spellEnd"/>
      <w:r>
        <w:t xml:space="preserve"> </w:t>
      </w:r>
      <w:proofErr w:type="spellStart"/>
      <w:r>
        <w:t>bankje</w:t>
      </w:r>
      <w:proofErr w:type="spellEnd"/>
      <w:r>
        <w:t xml:space="preserve"> (</w:t>
      </w:r>
      <w:proofErr w:type="spellStart"/>
      <w:r>
        <w:t>indien</w:t>
      </w:r>
      <w:proofErr w:type="spellEnd"/>
      <w:r>
        <w:t xml:space="preserve"> </w:t>
      </w:r>
      <w:proofErr w:type="spellStart"/>
      <w:r>
        <w:t>geen</w:t>
      </w:r>
      <w:proofErr w:type="spellEnd"/>
      <w:r>
        <w:t xml:space="preserve"> </w:t>
      </w:r>
      <w:proofErr w:type="spellStart"/>
      <w:r>
        <w:t>bankje</w:t>
      </w:r>
      <w:proofErr w:type="spellEnd"/>
      <w:r>
        <w:t xml:space="preserve"> </w:t>
      </w:r>
      <w:proofErr w:type="spellStart"/>
      <w:r>
        <w:t>aanwezig</w:t>
      </w:r>
      <w:proofErr w:type="spellEnd"/>
      <w:r>
        <w:t xml:space="preserve"> 3 extra</w:t>
      </w:r>
    </w:p>
    <w:p w14:paraId="2FA7C88D" w14:textId="77777777" w:rsidR="00FE421D" w:rsidRDefault="00FE421D" w:rsidP="00FE421D">
      <w:pPr>
        <w:pStyle w:val="VWZGBullitsniveau1"/>
        <w:numPr>
          <w:ilvl w:val="0"/>
          <w:numId w:val="0"/>
        </w:numPr>
        <w:ind w:left="357"/>
      </w:pPr>
      <w:proofErr w:type="spellStart"/>
      <w:r>
        <w:t>stoelen</w:t>
      </w:r>
      <w:proofErr w:type="spellEnd"/>
      <w:r>
        <w:t xml:space="preserve">). </w:t>
      </w:r>
      <w:proofErr w:type="spellStart"/>
      <w:r>
        <w:t>Er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geen</w:t>
      </w:r>
      <w:proofErr w:type="spellEnd"/>
      <w:r>
        <w:t xml:space="preserve"> </w:t>
      </w:r>
      <w:proofErr w:type="spellStart"/>
      <w:r>
        <w:t>gebruik</w:t>
      </w:r>
      <w:proofErr w:type="spellEnd"/>
      <w:r>
        <w:t xml:space="preserve"> </w:t>
      </w:r>
      <w:proofErr w:type="spellStart"/>
      <w:r>
        <w:t>gemaakt</w:t>
      </w:r>
      <w:proofErr w:type="spellEnd"/>
      <w:r>
        <w:t xml:space="preserve"> van </w:t>
      </w:r>
      <w:proofErr w:type="spellStart"/>
      <w:r>
        <w:t>een</w:t>
      </w:r>
      <w:proofErr w:type="spellEnd"/>
      <w:r>
        <w:t xml:space="preserve"> podium.</w:t>
      </w:r>
    </w:p>
    <w:p w14:paraId="52C592BA" w14:textId="77777777" w:rsidR="00FE421D" w:rsidRDefault="00FE421D" w:rsidP="00FE421D">
      <w:pPr>
        <w:pStyle w:val="VWZGBullitsniveau1"/>
      </w:pPr>
      <w:r>
        <w:t xml:space="preserve">School </w:t>
      </w:r>
      <w:proofErr w:type="spellStart"/>
      <w:r>
        <w:t>heeft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inspanningsverplichting</w:t>
      </w:r>
      <w:proofErr w:type="spellEnd"/>
      <w:r>
        <w:t xml:space="preserve"> </w:t>
      </w:r>
      <w:proofErr w:type="spellStart"/>
      <w:r>
        <w:t>om</w:t>
      </w:r>
      <w:proofErr w:type="spellEnd"/>
      <w:r>
        <w:t xml:space="preserve">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werven</w:t>
      </w:r>
      <w:proofErr w:type="spellEnd"/>
      <w:r>
        <w:t>.</w:t>
      </w:r>
    </w:p>
    <w:p w14:paraId="009ACAAE" w14:textId="77777777" w:rsidR="00FE421D" w:rsidRDefault="00FE421D" w:rsidP="00FE421D">
      <w:pPr>
        <w:pStyle w:val="VWZGBullitsniveau1"/>
      </w:pPr>
      <w:proofErr w:type="spellStart"/>
      <w:r>
        <w:t>Wenselijk</w:t>
      </w:r>
      <w:proofErr w:type="spellEnd"/>
      <w:r>
        <w:t xml:space="preserve"> is het </w:t>
      </w:r>
      <w:proofErr w:type="spellStart"/>
      <w:r>
        <w:t>organiseren</w:t>
      </w:r>
      <w:proofErr w:type="spellEnd"/>
      <w:r>
        <w:t xml:space="preserve"> van </w:t>
      </w:r>
      <w:proofErr w:type="spellStart"/>
      <w:r>
        <w:t>kinderopvang</w:t>
      </w:r>
      <w:proofErr w:type="spellEnd"/>
      <w:r>
        <w:t>.</w:t>
      </w:r>
    </w:p>
    <w:p w14:paraId="4D5E3845" w14:textId="77777777" w:rsidR="00FE421D" w:rsidRDefault="00FE421D" w:rsidP="00FE421D">
      <w:pPr>
        <w:pStyle w:val="VWZGBodytekst1zwart"/>
        <w:rPr>
          <w:b/>
          <w:bCs/>
          <w:color w:val="00004D"/>
        </w:rPr>
      </w:pPr>
    </w:p>
    <w:p w14:paraId="32A19EB6" w14:textId="77777777" w:rsidR="00FE421D" w:rsidRDefault="00FE421D" w:rsidP="00FE421D">
      <w:pPr>
        <w:pStyle w:val="VWZGHeading2blauw"/>
      </w:pPr>
      <w:proofErr w:type="spellStart"/>
      <w:r>
        <w:t>Wat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doen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u ‘</w:t>
      </w:r>
      <w:proofErr w:type="spellStart"/>
      <w:r>
        <w:t>Voor</w:t>
      </w:r>
      <w:proofErr w:type="spellEnd"/>
      <w:r>
        <w:t xml:space="preserve"> je het </w:t>
      </w:r>
      <w:proofErr w:type="spellStart"/>
      <w:r>
        <w:t>weet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ze</w:t>
      </w:r>
      <w:proofErr w:type="spellEnd"/>
      <w:r>
        <w:t xml:space="preserve"> </w:t>
      </w:r>
      <w:proofErr w:type="spellStart"/>
      <w:r>
        <w:t>groOt</w:t>
      </w:r>
      <w:proofErr w:type="spellEnd"/>
      <w:r>
        <w:t xml:space="preserve">’ wilt </w:t>
      </w:r>
      <w:proofErr w:type="spellStart"/>
      <w:r>
        <w:t>inzetten</w:t>
      </w:r>
      <w:proofErr w:type="spellEnd"/>
      <w:r>
        <w:t xml:space="preserve"> in </w:t>
      </w:r>
      <w:proofErr w:type="spellStart"/>
      <w:r>
        <w:t>uw</w:t>
      </w:r>
      <w:proofErr w:type="spellEnd"/>
      <w:r>
        <w:t xml:space="preserve"> </w:t>
      </w:r>
      <w:proofErr w:type="spellStart"/>
      <w:r>
        <w:t>regio</w:t>
      </w:r>
      <w:proofErr w:type="spellEnd"/>
    </w:p>
    <w:p w14:paraId="7D5283C8" w14:textId="77777777" w:rsidR="00FE421D" w:rsidRDefault="00FE421D" w:rsidP="00FE421D">
      <w:pPr>
        <w:pStyle w:val="VWZGOpsommingblauw"/>
      </w:pPr>
      <w:proofErr w:type="spellStart"/>
      <w:r>
        <w:t>maak</w:t>
      </w:r>
      <w:proofErr w:type="spellEnd"/>
      <w:r>
        <w:t xml:space="preserve"> </w:t>
      </w:r>
      <w:proofErr w:type="spellStart"/>
      <w:r>
        <w:t>behoefte</w:t>
      </w:r>
      <w:proofErr w:type="spellEnd"/>
      <w:r>
        <w:t xml:space="preserve"> </w:t>
      </w:r>
      <w:proofErr w:type="spellStart"/>
      <w:r>
        <w:t>kenbaar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DNL, </w:t>
      </w:r>
      <w:proofErr w:type="spellStart"/>
      <w:r>
        <w:t>Hartstichting</w:t>
      </w:r>
      <w:proofErr w:type="spellEnd"/>
      <w:r>
        <w:t xml:space="preserve"> en </w:t>
      </w:r>
      <w:proofErr w:type="spellStart"/>
      <w:r>
        <w:t>Voedingscentrum</w:t>
      </w:r>
      <w:proofErr w:type="spellEnd"/>
    </w:p>
    <w:p w14:paraId="61967D6D" w14:textId="77777777" w:rsidR="00FE421D" w:rsidRDefault="00FE421D" w:rsidP="00FE421D">
      <w:pPr>
        <w:pStyle w:val="VWZGOpsommingblauw"/>
      </w:pPr>
      <w:proofErr w:type="spellStart"/>
      <w:r>
        <w:t>organiseer</w:t>
      </w:r>
      <w:proofErr w:type="spellEnd"/>
      <w:r>
        <w:t xml:space="preserve"> financiering (</w:t>
      </w:r>
      <w:proofErr w:type="spellStart"/>
      <w:r>
        <w:t>voor</w:t>
      </w:r>
      <w:proofErr w:type="spellEnd"/>
      <w:r>
        <w:t xml:space="preserve"> </w:t>
      </w:r>
      <w:proofErr w:type="spellStart"/>
      <w:r>
        <w:t>minimaal</w:t>
      </w:r>
      <w:proofErr w:type="spellEnd"/>
      <w:r>
        <w:t xml:space="preserve"> 10 </w:t>
      </w:r>
      <w:proofErr w:type="spellStart"/>
      <w:r>
        <w:t>bijeenkomsten</w:t>
      </w:r>
      <w:proofErr w:type="spellEnd"/>
      <w:r>
        <w:t>)</w:t>
      </w:r>
    </w:p>
    <w:p w14:paraId="65569C7B" w14:textId="77777777" w:rsidR="00FE421D" w:rsidRDefault="00FE421D" w:rsidP="00FE421D">
      <w:pPr>
        <w:pStyle w:val="VWZGOpsommingblauw"/>
      </w:pPr>
      <w:proofErr w:type="spellStart"/>
      <w:r>
        <w:t>indien</w:t>
      </w:r>
      <w:proofErr w:type="spellEnd"/>
      <w:r>
        <w:t xml:space="preserve"> financiering </w:t>
      </w:r>
      <w:proofErr w:type="spellStart"/>
      <w:r>
        <w:t>rond</w:t>
      </w:r>
      <w:proofErr w:type="spellEnd"/>
      <w:r>
        <w:t xml:space="preserve"> is, </w:t>
      </w:r>
      <w:proofErr w:type="spellStart"/>
      <w:r>
        <w:t>volg</w:t>
      </w:r>
      <w:proofErr w:type="spellEnd"/>
      <w:r>
        <w:t xml:space="preserve"> </w:t>
      </w:r>
      <w:proofErr w:type="spellStart"/>
      <w:r>
        <w:t>stappenplan</w:t>
      </w:r>
      <w:proofErr w:type="spellEnd"/>
      <w:r>
        <w:t xml:space="preserve"> </w:t>
      </w:r>
      <w:proofErr w:type="spellStart"/>
      <w:r>
        <w:t>uit</w:t>
      </w:r>
      <w:proofErr w:type="spellEnd"/>
      <w:r>
        <w:t xml:space="preserve"> </w:t>
      </w:r>
      <w:proofErr w:type="spellStart"/>
      <w:r>
        <w:t>organisatiehandleiding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vinden</w:t>
      </w:r>
      <w:proofErr w:type="spellEnd"/>
      <w:r>
        <w:t xml:space="preserve"> (</w:t>
      </w:r>
      <w:proofErr w:type="spellStart"/>
      <w:r>
        <w:t>vanaf</w:t>
      </w:r>
      <w:proofErr w:type="spellEnd"/>
      <w:r>
        <w:t xml:space="preserve"> </w:t>
      </w:r>
      <w:proofErr w:type="spellStart"/>
      <w:r>
        <w:t>maart</w:t>
      </w:r>
      <w:proofErr w:type="spellEnd"/>
      <w:r>
        <w:t>) op:</w:t>
      </w:r>
    </w:p>
    <w:p w14:paraId="46BE0B60" w14:textId="77777777" w:rsidR="00FE421D" w:rsidRPr="00FE421D" w:rsidRDefault="00FE421D" w:rsidP="00FE421D">
      <w:pPr>
        <w:pStyle w:val="VWZGBullitsniveau1"/>
        <w:rPr>
          <w:rFonts w:cs="Arial"/>
          <w:b/>
        </w:rPr>
      </w:pPr>
      <w:r w:rsidRPr="00FE421D">
        <w:rPr>
          <w:rFonts w:cs="Arial"/>
          <w:b/>
        </w:rPr>
        <w:t>www.lekkerfitopschool.nl/gemeente_ggd_sportservice/ouderbetrokkenheid-/</w:t>
      </w:r>
    </w:p>
    <w:p w14:paraId="03C742E9" w14:textId="77777777" w:rsidR="00FE421D" w:rsidRDefault="00A904CE" w:rsidP="00FE421D">
      <w:pPr>
        <w:pStyle w:val="VWZGBullitsniveau1"/>
        <w:rPr>
          <w:rFonts w:cs="Arial"/>
          <w:b/>
        </w:rPr>
      </w:pPr>
      <w:hyperlink r:id="rId9" w:history="1">
        <w:r w:rsidR="00FE421D" w:rsidRPr="006630D4">
          <w:rPr>
            <w:rStyle w:val="Hyperlink"/>
            <w:rFonts w:cs="Arial"/>
            <w:b/>
          </w:rPr>
          <w:t>www.voedingscentrum.nl/onderwijs</w:t>
        </w:r>
      </w:hyperlink>
    </w:p>
    <w:p w14:paraId="0E5EA0BE" w14:textId="77777777" w:rsidR="00FE421D" w:rsidRPr="00FE421D" w:rsidRDefault="00FE421D" w:rsidP="00FE421D">
      <w:pPr>
        <w:pStyle w:val="VWZGBullitsniveau1"/>
        <w:numPr>
          <w:ilvl w:val="0"/>
          <w:numId w:val="0"/>
        </w:numPr>
        <w:ind w:left="357"/>
        <w:rPr>
          <w:rFonts w:cs="Arial"/>
          <w:b/>
        </w:rPr>
      </w:pPr>
    </w:p>
    <w:p w14:paraId="5F49400F" w14:textId="77777777" w:rsidR="00FE421D" w:rsidRDefault="00FE421D" w:rsidP="002C5435">
      <w:pPr>
        <w:pStyle w:val="VWZGHeading2blauw"/>
      </w:pPr>
      <w:proofErr w:type="spellStart"/>
      <w:r>
        <w:t>Ontwikkeling</w:t>
      </w:r>
      <w:proofErr w:type="spellEnd"/>
    </w:p>
    <w:p w14:paraId="182B71A5" w14:textId="77777777" w:rsidR="00FE421D" w:rsidRDefault="00FE421D" w:rsidP="00FE421D">
      <w:pPr>
        <w:pStyle w:val="VWZGBodytekst1zwart"/>
      </w:pPr>
      <w:r>
        <w:t>‘</w:t>
      </w:r>
      <w:proofErr w:type="spellStart"/>
      <w:r>
        <w:t>Voor</w:t>
      </w:r>
      <w:proofErr w:type="spellEnd"/>
      <w:r>
        <w:t xml:space="preserve"> je het </w:t>
      </w:r>
      <w:proofErr w:type="spellStart"/>
      <w:r>
        <w:t>weet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ze</w:t>
      </w:r>
      <w:proofErr w:type="spellEnd"/>
      <w:r>
        <w:t xml:space="preserve"> </w:t>
      </w:r>
      <w:proofErr w:type="spellStart"/>
      <w:r>
        <w:t>groOt</w:t>
      </w:r>
      <w:proofErr w:type="spellEnd"/>
      <w:r>
        <w:t xml:space="preserve">’, is </w:t>
      </w:r>
      <w:proofErr w:type="spellStart"/>
      <w:r>
        <w:t>een</w:t>
      </w:r>
      <w:proofErr w:type="spellEnd"/>
      <w:r>
        <w:t xml:space="preserve"> </w:t>
      </w:r>
      <w:proofErr w:type="spellStart"/>
      <w:r>
        <w:t>initiatief</w:t>
      </w:r>
      <w:proofErr w:type="spellEnd"/>
      <w:r>
        <w:t xml:space="preserve"> van GGD Amsterdam en </w:t>
      </w:r>
      <w:proofErr w:type="spellStart"/>
      <w:r>
        <w:t>ontwikkeld</w:t>
      </w:r>
      <w:proofErr w:type="spellEnd"/>
      <w:r>
        <w:t xml:space="preserve"> in </w:t>
      </w:r>
      <w:proofErr w:type="spellStart"/>
      <w:r>
        <w:t>samenwerking</w:t>
      </w:r>
      <w:proofErr w:type="spellEnd"/>
      <w:r>
        <w:t xml:space="preserve"> met DNL</w:t>
      </w:r>
    </w:p>
    <w:p w14:paraId="55B37386" w14:textId="77777777" w:rsidR="00FE421D" w:rsidRDefault="00FE421D" w:rsidP="00FE421D">
      <w:pPr>
        <w:pStyle w:val="VWZGBodytekst1zwart"/>
      </w:pPr>
      <w:proofErr w:type="spellStart"/>
      <w:r>
        <w:t>Theatercollectief</w:t>
      </w:r>
      <w:proofErr w:type="spellEnd"/>
      <w:r>
        <w:t xml:space="preserve">, de </w:t>
      </w:r>
      <w:proofErr w:type="spellStart"/>
      <w:r>
        <w:t>Hartstichting</w:t>
      </w:r>
      <w:proofErr w:type="spellEnd"/>
      <w:r>
        <w:t xml:space="preserve">, het </w:t>
      </w:r>
      <w:proofErr w:type="spellStart"/>
      <w:r>
        <w:t>Voedingscentrum</w:t>
      </w:r>
      <w:proofErr w:type="spellEnd"/>
      <w:r>
        <w:t xml:space="preserve"> en het NISB. </w:t>
      </w:r>
      <w:proofErr w:type="spellStart"/>
      <w:r>
        <w:t>Bij</w:t>
      </w:r>
      <w:proofErr w:type="spellEnd"/>
      <w:r>
        <w:t xml:space="preserve"> de </w:t>
      </w:r>
      <w:proofErr w:type="spellStart"/>
      <w:r>
        <w:t>ontwikkeling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ouders</w:t>
      </w:r>
      <w:proofErr w:type="spellEnd"/>
      <w:r>
        <w:t xml:space="preserve"> en experts</w:t>
      </w:r>
    </w:p>
    <w:p w14:paraId="6063B870" w14:textId="77777777" w:rsidR="00FE421D" w:rsidRDefault="00FE421D" w:rsidP="00FE421D">
      <w:pPr>
        <w:pStyle w:val="VWZGBodytekst1zwart"/>
      </w:pPr>
      <w:proofErr w:type="spellStart"/>
      <w:r>
        <w:t>zoals</w:t>
      </w:r>
      <w:proofErr w:type="spellEnd"/>
      <w:r>
        <w:t xml:space="preserve"> </w:t>
      </w:r>
      <w:proofErr w:type="spellStart"/>
      <w:r>
        <w:t>opvoedadviseur</w:t>
      </w:r>
      <w:proofErr w:type="spellEnd"/>
      <w:r>
        <w:t xml:space="preserve">, </w:t>
      </w:r>
      <w:proofErr w:type="spellStart"/>
      <w:r>
        <w:t>diëtist</w:t>
      </w:r>
      <w:proofErr w:type="spellEnd"/>
      <w:r>
        <w:t>, IB-</w:t>
      </w:r>
      <w:proofErr w:type="spellStart"/>
      <w:r>
        <w:t>er</w:t>
      </w:r>
      <w:proofErr w:type="spellEnd"/>
      <w:r>
        <w:t xml:space="preserve">, </w:t>
      </w:r>
      <w:proofErr w:type="spellStart"/>
      <w:r>
        <w:t>teamleider</w:t>
      </w:r>
      <w:proofErr w:type="spellEnd"/>
      <w:r>
        <w:t xml:space="preserve"> </w:t>
      </w:r>
      <w:proofErr w:type="spellStart"/>
      <w:r>
        <w:t>voorschool</w:t>
      </w:r>
      <w:proofErr w:type="spellEnd"/>
      <w:r>
        <w:t xml:space="preserve"> en </w:t>
      </w:r>
      <w:proofErr w:type="spellStart"/>
      <w:r>
        <w:t>verpleegkundige</w:t>
      </w:r>
      <w:proofErr w:type="spellEnd"/>
      <w:r>
        <w:t xml:space="preserve"> </w:t>
      </w:r>
      <w:proofErr w:type="spellStart"/>
      <w:r>
        <w:t>obesitaspoli</w:t>
      </w:r>
      <w:proofErr w:type="spellEnd"/>
      <w:r>
        <w:t xml:space="preserve"> </w:t>
      </w:r>
      <w:proofErr w:type="spellStart"/>
      <w:r>
        <w:t>betrokken</w:t>
      </w:r>
      <w:proofErr w:type="spellEnd"/>
      <w:r>
        <w:t xml:space="preserve"> </w:t>
      </w:r>
      <w:proofErr w:type="spellStart"/>
      <w:r>
        <w:t>geweest</w:t>
      </w:r>
      <w:proofErr w:type="spellEnd"/>
      <w:r>
        <w:t>.</w:t>
      </w:r>
    </w:p>
    <w:p w14:paraId="2BB2AE37" w14:textId="77777777" w:rsidR="002C5435" w:rsidRDefault="002C5435" w:rsidP="00FE421D">
      <w:pPr>
        <w:pStyle w:val="VWZGBodytekst1zwart"/>
        <w:rPr>
          <w:b/>
          <w:bCs/>
          <w:color w:val="00004D"/>
        </w:rPr>
      </w:pPr>
    </w:p>
    <w:p w14:paraId="6CA79BF1" w14:textId="77777777" w:rsidR="00FE421D" w:rsidRDefault="00FE421D" w:rsidP="002C5435">
      <w:pPr>
        <w:pStyle w:val="VWZGHeading2blauw"/>
      </w:pPr>
      <w:proofErr w:type="spellStart"/>
      <w:r>
        <w:t>Referenties</w:t>
      </w:r>
      <w:proofErr w:type="spellEnd"/>
    </w:p>
    <w:p w14:paraId="75166508" w14:textId="77777777" w:rsidR="00FE421D" w:rsidRDefault="00FE421D" w:rsidP="00FE421D">
      <w:pPr>
        <w:pStyle w:val="VWZGBodytekst1zwart"/>
      </w:pPr>
      <w:r>
        <w:t xml:space="preserve">Wilt u </w:t>
      </w:r>
      <w:proofErr w:type="spellStart"/>
      <w:r>
        <w:t>weten</w:t>
      </w:r>
      <w:proofErr w:type="spellEnd"/>
      <w:r>
        <w:t xml:space="preserve"> hoe </w:t>
      </w:r>
      <w:proofErr w:type="spellStart"/>
      <w:r>
        <w:t>scholen</w:t>
      </w:r>
      <w:proofErr w:type="spellEnd"/>
      <w:r>
        <w:t xml:space="preserve"> het </w:t>
      </w:r>
      <w:proofErr w:type="spellStart"/>
      <w:r>
        <w:t>interactief</w:t>
      </w:r>
      <w:proofErr w:type="spellEnd"/>
      <w:r>
        <w:t xml:space="preserve"> </w:t>
      </w:r>
      <w:proofErr w:type="spellStart"/>
      <w:r>
        <w:t>theater</w:t>
      </w:r>
      <w:proofErr w:type="spellEnd"/>
      <w:r>
        <w:t xml:space="preserve"> over </w:t>
      </w:r>
      <w:proofErr w:type="spellStart"/>
      <w:r>
        <w:t>opvoeding</w:t>
      </w:r>
      <w:proofErr w:type="spellEnd"/>
      <w:r>
        <w:t xml:space="preserve">, </w:t>
      </w:r>
      <w:proofErr w:type="spellStart"/>
      <w:r>
        <w:t>voeding</w:t>
      </w:r>
      <w:proofErr w:type="spellEnd"/>
      <w:r>
        <w:t xml:space="preserve"> en </w:t>
      </w:r>
      <w:proofErr w:type="spellStart"/>
      <w:r>
        <w:t>bewegen</w:t>
      </w:r>
      <w:proofErr w:type="spellEnd"/>
      <w:r>
        <w:t xml:space="preserve"> </w:t>
      </w:r>
      <w:proofErr w:type="spellStart"/>
      <w:r>
        <w:t>hebben</w:t>
      </w:r>
      <w:proofErr w:type="spellEnd"/>
      <w:r>
        <w:t xml:space="preserve"> </w:t>
      </w:r>
      <w:proofErr w:type="spellStart"/>
      <w:r>
        <w:t>ervaren</w:t>
      </w:r>
      <w:proofErr w:type="spellEnd"/>
      <w:r>
        <w:t xml:space="preserve">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kunt</w:t>
      </w:r>
      <w:proofErr w:type="spellEnd"/>
      <w:r>
        <w:t xml:space="preserve"> u</w:t>
      </w:r>
    </w:p>
    <w:p w14:paraId="772EE71A" w14:textId="77777777" w:rsidR="00FE421D" w:rsidRDefault="00FE421D" w:rsidP="00FE421D">
      <w:pPr>
        <w:pStyle w:val="VWZGBodytekst1zwart"/>
      </w:pPr>
      <w:r>
        <w:t xml:space="preserve">contact </w:t>
      </w:r>
      <w:proofErr w:type="spellStart"/>
      <w:r>
        <w:t>opnemen</w:t>
      </w:r>
      <w:proofErr w:type="spellEnd"/>
      <w:r>
        <w:t xml:space="preserve"> met:</w:t>
      </w:r>
    </w:p>
    <w:p w14:paraId="00D2425C" w14:textId="77777777" w:rsidR="002C5435" w:rsidRDefault="002C5435" w:rsidP="00FE421D">
      <w:pPr>
        <w:pStyle w:val="VWZGBodytekst1zwart"/>
        <w:rPr>
          <w:b/>
          <w:bCs/>
        </w:rPr>
      </w:pPr>
    </w:p>
    <w:p w14:paraId="5D64D2BF" w14:textId="77777777" w:rsidR="00FE421D" w:rsidRDefault="00FE421D" w:rsidP="002C5435">
      <w:pPr>
        <w:pStyle w:val="VWZGBodytekst2zwart"/>
      </w:pPr>
      <w:r>
        <w:t>CC Einstein</w:t>
      </w:r>
    </w:p>
    <w:p w14:paraId="7FF5BE6D" w14:textId="77777777" w:rsidR="00FE421D" w:rsidRDefault="00FE421D" w:rsidP="002C5435">
      <w:pPr>
        <w:pStyle w:val="VWZGBodytekst2zwart"/>
      </w:pPr>
      <w:r>
        <w:t xml:space="preserve">Ingrid </w:t>
      </w:r>
      <w:proofErr w:type="spellStart"/>
      <w:r>
        <w:t>Haaijen</w:t>
      </w:r>
      <w:proofErr w:type="spellEnd"/>
    </w:p>
    <w:p w14:paraId="11976206" w14:textId="77777777" w:rsidR="00FE421D" w:rsidRDefault="00FE421D" w:rsidP="00FE421D">
      <w:pPr>
        <w:pStyle w:val="VWZGBodytekst1zwart"/>
      </w:pPr>
      <w:proofErr w:type="spellStart"/>
      <w:r>
        <w:t>Bredeschoolcoördinator</w:t>
      </w:r>
      <w:proofErr w:type="spellEnd"/>
      <w:r>
        <w:t xml:space="preserve"> CC Einstein</w:t>
      </w:r>
    </w:p>
    <w:p w14:paraId="77982E8F" w14:textId="77777777" w:rsidR="00FE421D" w:rsidRDefault="00FE421D" w:rsidP="00FE421D">
      <w:pPr>
        <w:pStyle w:val="VWZGBodytekst1zwart"/>
      </w:pPr>
      <w:r>
        <w:t xml:space="preserve">en </w:t>
      </w:r>
      <w:proofErr w:type="spellStart"/>
      <w:r>
        <w:t>Fiep</w:t>
      </w:r>
      <w:proofErr w:type="spellEnd"/>
      <w:r>
        <w:t xml:space="preserve"> </w:t>
      </w:r>
      <w:proofErr w:type="spellStart"/>
      <w:r>
        <w:t>Westerdorp</w:t>
      </w:r>
      <w:proofErr w:type="spellEnd"/>
    </w:p>
    <w:p w14:paraId="243F0E80" w14:textId="77777777" w:rsidR="00FE421D" w:rsidRDefault="00FE421D" w:rsidP="00FE421D">
      <w:pPr>
        <w:pStyle w:val="VWZGBodytekst1zwart"/>
      </w:pPr>
      <w:r>
        <w:t>E: ingridhaaijen@einsteinschool.nl</w:t>
      </w:r>
    </w:p>
    <w:p w14:paraId="221C035E" w14:textId="77777777" w:rsidR="00FE421D" w:rsidRDefault="00FE421D" w:rsidP="00FE421D">
      <w:pPr>
        <w:pStyle w:val="VWZGBodytekst1zwart"/>
        <w:rPr>
          <w:b/>
          <w:bCs/>
        </w:rPr>
      </w:pPr>
      <w:r>
        <w:t>T: 020 760 00 6</w:t>
      </w:r>
      <w:r>
        <w:rPr>
          <w:b/>
          <w:bCs/>
        </w:rPr>
        <w:t>1</w:t>
      </w:r>
    </w:p>
    <w:p w14:paraId="1D4876C0" w14:textId="77777777" w:rsidR="002C5435" w:rsidRDefault="002C5435" w:rsidP="002C5435">
      <w:pPr>
        <w:pStyle w:val="VWZGBodytekst2zwart"/>
      </w:pPr>
    </w:p>
    <w:p w14:paraId="27B9EFD6" w14:textId="77777777" w:rsidR="00FE421D" w:rsidRDefault="00FE421D" w:rsidP="002C5435">
      <w:pPr>
        <w:pStyle w:val="VWZGBodytekst2zwart"/>
      </w:pPr>
      <w:r>
        <w:t xml:space="preserve">16e Montessori </w:t>
      </w:r>
      <w:proofErr w:type="spellStart"/>
      <w:r>
        <w:t>Gaasperdam</w:t>
      </w:r>
      <w:proofErr w:type="spellEnd"/>
    </w:p>
    <w:p w14:paraId="2332B18C" w14:textId="77777777" w:rsidR="00FE421D" w:rsidRDefault="00FE421D" w:rsidP="002C5435">
      <w:pPr>
        <w:pStyle w:val="VWZGBodytekst2zwart"/>
      </w:pPr>
      <w:r>
        <w:t xml:space="preserve">Myrthe </w:t>
      </w:r>
      <w:proofErr w:type="spellStart"/>
      <w:r>
        <w:t>Selie</w:t>
      </w:r>
      <w:proofErr w:type="spellEnd"/>
    </w:p>
    <w:p w14:paraId="6AD2024D" w14:textId="77777777" w:rsidR="00FE421D" w:rsidRDefault="00FE421D" w:rsidP="00FE421D">
      <w:pPr>
        <w:pStyle w:val="VWZGBodytekst1zwart"/>
      </w:pPr>
      <w:proofErr w:type="spellStart"/>
      <w:r>
        <w:t>Ouderconsulent</w:t>
      </w:r>
      <w:proofErr w:type="spellEnd"/>
      <w:r>
        <w:t xml:space="preserve"> </w:t>
      </w:r>
      <w:proofErr w:type="spellStart"/>
      <w:r>
        <w:t>Swazoom</w:t>
      </w:r>
      <w:proofErr w:type="spellEnd"/>
    </w:p>
    <w:p w14:paraId="15AF37E4" w14:textId="77777777" w:rsidR="00FE421D" w:rsidRDefault="00FE421D" w:rsidP="00FE421D">
      <w:pPr>
        <w:pStyle w:val="VWZGBodytekst1zwart"/>
      </w:pPr>
      <w:r>
        <w:t>E: m.selie@swazoom.nl</w:t>
      </w:r>
    </w:p>
    <w:p w14:paraId="7DFFD94D" w14:textId="77777777" w:rsidR="00FE421D" w:rsidRDefault="00FE421D" w:rsidP="00FE421D">
      <w:pPr>
        <w:pStyle w:val="VWZGBodytekst1zwart"/>
      </w:pPr>
      <w:r>
        <w:t>T: 06 832 494 91 (</w:t>
      </w:r>
      <w:proofErr w:type="spellStart"/>
      <w:r>
        <w:t>aanwezig</w:t>
      </w:r>
      <w:proofErr w:type="spellEnd"/>
      <w:r>
        <w:t xml:space="preserve"> op </w:t>
      </w:r>
      <w:proofErr w:type="spellStart"/>
      <w:r>
        <w:t>dinsdag</w:t>
      </w:r>
      <w:proofErr w:type="spellEnd"/>
      <w:r>
        <w:t xml:space="preserve"> t/m </w:t>
      </w:r>
      <w:proofErr w:type="spellStart"/>
      <w:r>
        <w:t>vrijdag</w:t>
      </w:r>
      <w:proofErr w:type="spellEnd"/>
      <w:r>
        <w:t xml:space="preserve"> )</w:t>
      </w:r>
    </w:p>
    <w:p w14:paraId="76984569" w14:textId="77777777" w:rsidR="002C5435" w:rsidRDefault="002C5435" w:rsidP="009B5114">
      <w:pPr>
        <w:pStyle w:val="VWZGHeading2blauw"/>
      </w:pPr>
      <w:proofErr w:type="spellStart"/>
      <w:r>
        <w:lastRenderedPageBreak/>
        <w:t>Contactgegevens</w:t>
      </w:r>
      <w:proofErr w:type="spellEnd"/>
    </w:p>
    <w:p w14:paraId="6898B1F7" w14:textId="77777777" w:rsidR="001E7F1A" w:rsidRDefault="001E7F1A" w:rsidP="009B5114">
      <w:pPr>
        <w:pStyle w:val="VWZGBodytekst2zwart"/>
      </w:pPr>
    </w:p>
    <w:p w14:paraId="4AABB8F7" w14:textId="77777777" w:rsidR="002C5435" w:rsidRDefault="002C5435" w:rsidP="009B5114">
      <w:pPr>
        <w:pStyle w:val="VWZGBodytekst2zwart"/>
      </w:pPr>
      <w:proofErr w:type="spellStart"/>
      <w:r>
        <w:t>Hartstichting</w:t>
      </w:r>
      <w:proofErr w:type="spellEnd"/>
    </w:p>
    <w:p w14:paraId="38E3C442" w14:textId="77777777" w:rsidR="002C5435" w:rsidRDefault="002C5435" w:rsidP="009B5114">
      <w:pPr>
        <w:pStyle w:val="VWZGBodytekst2zwart"/>
      </w:pPr>
      <w:r>
        <w:t xml:space="preserve">Mara van </w:t>
      </w:r>
      <w:proofErr w:type="spellStart"/>
      <w:r>
        <w:t>Dooremaal</w:t>
      </w:r>
      <w:proofErr w:type="spellEnd"/>
    </w:p>
    <w:p w14:paraId="14ECDA5E" w14:textId="77777777" w:rsidR="002C5435" w:rsidRDefault="002C5435" w:rsidP="009B5114">
      <w:pPr>
        <w:pStyle w:val="VWZGBodytekst1zwart"/>
      </w:pPr>
      <w:r>
        <w:t>E: lekkerfit@hartsichting.nl</w:t>
      </w:r>
    </w:p>
    <w:p w14:paraId="5D81F913" w14:textId="77777777" w:rsidR="002C5435" w:rsidRDefault="002C5435" w:rsidP="009B5114">
      <w:pPr>
        <w:pStyle w:val="VWZGBodytekst1zwart"/>
      </w:pPr>
      <w:r>
        <w:t>T: 070 315 5582</w:t>
      </w:r>
    </w:p>
    <w:p w14:paraId="27C86CEA" w14:textId="77777777" w:rsidR="009B5114" w:rsidRDefault="009B5114" w:rsidP="009B5114">
      <w:pPr>
        <w:pStyle w:val="VWZGBodytekst1zwart"/>
      </w:pPr>
    </w:p>
    <w:p w14:paraId="5E3D3F31" w14:textId="77777777" w:rsidR="002C5435" w:rsidRDefault="002C5435" w:rsidP="009B5114">
      <w:pPr>
        <w:pStyle w:val="VWZGBodytekst2zwart"/>
      </w:pPr>
      <w:proofErr w:type="spellStart"/>
      <w:r>
        <w:t>Voedingscentrum</w:t>
      </w:r>
      <w:proofErr w:type="spellEnd"/>
    </w:p>
    <w:p w14:paraId="6EAE2D37" w14:textId="77777777" w:rsidR="002C5435" w:rsidRDefault="002C5435" w:rsidP="009B5114">
      <w:pPr>
        <w:pStyle w:val="VWZGBodytekst2zwart"/>
      </w:pPr>
      <w:proofErr w:type="spellStart"/>
      <w:r>
        <w:t>Joka</w:t>
      </w:r>
      <w:proofErr w:type="spellEnd"/>
      <w:r>
        <w:t xml:space="preserve"> </w:t>
      </w:r>
      <w:proofErr w:type="spellStart"/>
      <w:r>
        <w:t>Dusseldorp</w:t>
      </w:r>
      <w:proofErr w:type="spellEnd"/>
    </w:p>
    <w:p w14:paraId="2B097ED5" w14:textId="77777777" w:rsidR="002C5435" w:rsidRDefault="002C5435" w:rsidP="009B5114">
      <w:pPr>
        <w:pStyle w:val="VWZGBodytekst1zwart"/>
      </w:pPr>
      <w:r>
        <w:t>E: professionals@voedingscentrum.nl</w:t>
      </w:r>
    </w:p>
    <w:p w14:paraId="265381EE" w14:textId="77777777" w:rsidR="002C5435" w:rsidRDefault="002C5435" w:rsidP="009B5114">
      <w:pPr>
        <w:pStyle w:val="VWZGBodytekst1zwart"/>
      </w:pPr>
      <w:r>
        <w:t>T: 070 306 88 88</w:t>
      </w:r>
    </w:p>
    <w:p w14:paraId="4F07177C" w14:textId="77777777" w:rsidR="009B5114" w:rsidRDefault="009B5114" w:rsidP="009B5114">
      <w:pPr>
        <w:pStyle w:val="VWZGBodytekst1zwart"/>
      </w:pPr>
    </w:p>
    <w:p w14:paraId="6CAC450D" w14:textId="77777777" w:rsidR="002C5435" w:rsidRDefault="002C5435" w:rsidP="009B5114">
      <w:pPr>
        <w:pStyle w:val="VWZGBodytekst2zwart"/>
      </w:pPr>
      <w:r>
        <w:t xml:space="preserve">DNL </w:t>
      </w:r>
      <w:proofErr w:type="spellStart"/>
      <w:r>
        <w:t>Theatercollectief</w:t>
      </w:r>
      <w:proofErr w:type="spellEnd"/>
    </w:p>
    <w:p w14:paraId="27E1E967" w14:textId="77777777" w:rsidR="002C5435" w:rsidRDefault="002C5435" w:rsidP="009B5114">
      <w:pPr>
        <w:pStyle w:val="VWZGBodytekst2zwart"/>
      </w:pPr>
      <w:r>
        <w:t xml:space="preserve">Stefan van </w:t>
      </w:r>
      <w:proofErr w:type="spellStart"/>
      <w:r>
        <w:t>Wieringen</w:t>
      </w:r>
      <w:proofErr w:type="spellEnd"/>
    </w:p>
    <w:p w14:paraId="20C3DAA1" w14:textId="77777777" w:rsidR="002C5435" w:rsidRDefault="002C5435" w:rsidP="009B5114">
      <w:pPr>
        <w:pStyle w:val="VWZGBodytekst1zwart"/>
      </w:pPr>
      <w:r>
        <w:t>E: info@dnltheatercollectief.nl</w:t>
      </w:r>
    </w:p>
    <w:p w14:paraId="14A70D89" w14:textId="77777777" w:rsidR="002C5435" w:rsidRDefault="002C5435" w:rsidP="009B5114">
      <w:pPr>
        <w:pStyle w:val="VWZGBodytekst1zwart"/>
      </w:pPr>
      <w:r>
        <w:t>T: 06 430 272 00</w:t>
      </w:r>
    </w:p>
    <w:p w14:paraId="5E1CDF04" w14:textId="77777777" w:rsidR="009B5114" w:rsidRDefault="009B5114" w:rsidP="009B5114">
      <w:pPr>
        <w:pStyle w:val="VWZGBodytekst2zwart"/>
      </w:pPr>
    </w:p>
    <w:p w14:paraId="67BEF957" w14:textId="77777777" w:rsidR="002C5435" w:rsidRDefault="002C5435" w:rsidP="009B5114">
      <w:pPr>
        <w:pStyle w:val="VWZGBodytekst2zwart"/>
        <w:rPr>
          <w:rFonts w:ascii="Arial-BoldMT" w:hAnsi="Arial-BoldMT" w:cs="Arial-BoldMT"/>
          <w:bCs/>
          <w:lang w:val="en-US"/>
        </w:rPr>
      </w:pPr>
      <w:r>
        <w:rPr>
          <w:rFonts w:ascii="Arial-BoldMT" w:hAnsi="Arial-BoldMT" w:cs="Arial-BoldMT"/>
          <w:bCs/>
          <w:lang w:val="en-US"/>
        </w:rPr>
        <w:t>GGD Amsterdam</w:t>
      </w:r>
    </w:p>
    <w:p w14:paraId="24705DC4" w14:textId="77777777" w:rsidR="002C5435" w:rsidRDefault="002C5435" w:rsidP="009B5114">
      <w:pPr>
        <w:pStyle w:val="VWZGBodytekst2zwart"/>
        <w:rPr>
          <w:rFonts w:ascii="Arial-BoldMT" w:hAnsi="Arial-BoldMT" w:cs="Arial-BoldMT"/>
          <w:bCs/>
          <w:lang w:val="en-US"/>
        </w:rPr>
      </w:pPr>
      <w:r>
        <w:rPr>
          <w:rFonts w:ascii="Arial-BoldMT" w:hAnsi="Arial-BoldMT" w:cs="Arial-BoldMT"/>
          <w:bCs/>
          <w:lang w:val="en-US"/>
        </w:rPr>
        <w:t xml:space="preserve">Merlin </w:t>
      </w:r>
      <w:proofErr w:type="spellStart"/>
      <w:r>
        <w:rPr>
          <w:rFonts w:ascii="Arial-BoldMT" w:hAnsi="Arial-BoldMT" w:cs="Arial-BoldMT"/>
          <w:bCs/>
          <w:lang w:val="en-US"/>
        </w:rPr>
        <w:t>Jurg</w:t>
      </w:r>
      <w:proofErr w:type="spellEnd"/>
    </w:p>
    <w:p w14:paraId="4E1CB414" w14:textId="77777777" w:rsidR="009B5114" w:rsidRDefault="009B5114" w:rsidP="009B5114">
      <w:pPr>
        <w:widowControl w:val="0"/>
        <w:suppressAutoHyphens w:val="0"/>
        <w:autoSpaceDE w:val="0"/>
        <w:autoSpaceDN w:val="0"/>
        <w:adjustRightInd w:val="0"/>
        <w:rPr>
          <w:rFonts w:ascii="ArialMT" w:eastAsiaTheme="minorEastAsia" w:hAnsi="ArialMT" w:cs="ArialMT"/>
          <w:sz w:val="18"/>
          <w:szCs w:val="18"/>
          <w:lang w:val="en-US"/>
        </w:rPr>
      </w:pPr>
      <w:r>
        <w:rPr>
          <w:rFonts w:ascii="ArialMT" w:eastAsiaTheme="minorEastAsia" w:hAnsi="ArialMT" w:cs="ArialMT"/>
          <w:sz w:val="18"/>
          <w:szCs w:val="18"/>
          <w:lang w:val="en-US"/>
        </w:rPr>
        <w:t>E: mjurg@ggd.amsterdam.nl</w:t>
      </w:r>
    </w:p>
    <w:p w14:paraId="4E56C144" w14:textId="3E3543C6" w:rsidR="00791245" w:rsidRDefault="009B5114" w:rsidP="009B5114">
      <w:pPr>
        <w:pStyle w:val="VWZGBodytekst1zwart"/>
        <w:rPr>
          <w:rFonts w:ascii="ArialMT" w:hAnsi="ArialMT" w:cs="ArialMT"/>
          <w:lang w:val="en-US"/>
        </w:rPr>
      </w:pPr>
      <w:r>
        <w:rPr>
          <w:rFonts w:ascii="ArialMT" w:hAnsi="ArialMT" w:cs="ArialMT"/>
          <w:lang w:val="en-US"/>
        </w:rPr>
        <w:t>T: 06 138 958 16</w:t>
      </w:r>
    </w:p>
    <w:p w14:paraId="63D10DAB" w14:textId="77777777" w:rsidR="001E7F1A" w:rsidRDefault="001E7F1A" w:rsidP="009B5114">
      <w:pPr>
        <w:pStyle w:val="VWZGBodytekst1zwart"/>
        <w:rPr>
          <w:rFonts w:ascii="ArialMT" w:hAnsi="ArialMT" w:cs="ArialMT"/>
          <w:lang w:val="en-US"/>
        </w:rPr>
      </w:pPr>
    </w:p>
    <w:p w14:paraId="660636EE" w14:textId="77777777" w:rsidR="001E7F1A" w:rsidRDefault="001E7F1A" w:rsidP="009B5114">
      <w:pPr>
        <w:pStyle w:val="VWZGBodytekst1zwart"/>
        <w:rPr>
          <w:rFonts w:ascii="ArialMT" w:hAnsi="ArialMT" w:cs="ArialMT"/>
          <w:lang w:val="en-US"/>
        </w:rPr>
      </w:pPr>
    </w:p>
    <w:p w14:paraId="17763230" w14:textId="77777777" w:rsidR="001E7F1A" w:rsidRDefault="001E7F1A" w:rsidP="009B5114">
      <w:pPr>
        <w:pStyle w:val="VWZGBodytekst1zwart"/>
        <w:rPr>
          <w:rFonts w:ascii="ArialMT" w:hAnsi="ArialMT" w:cs="ArialMT"/>
          <w:lang w:val="en-US"/>
        </w:rPr>
      </w:pPr>
    </w:p>
    <w:p w14:paraId="2C701A3B" w14:textId="77777777" w:rsidR="001E7F1A" w:rsidRDefault="001E7F1A" w:rsidP="009B5114">
      <w:pPr>
        <w:pStyle w:val="VWZGBodytekst1zwart"/>
        <w:rPr>
          <w:rFonts w:ascii="ArialMT" w:hAnsi="ArialMT" w:cs="ArialMT"/>
          <w:lang w:val="en-US"/>
        </w:rPr>
      </w:pPr>
    </w:p>
    <w:p w14:paraId="63AB0526" w14:textId="77777777" w:rsidR="001E7F1A" w:rsidRDefault="001E7F1A" w:rsidP="009B5114">
      <w:pPr>
        <w:pStyle w:val="VWZGBodytekst1zwart"/>
        <w:rPr>
          <w:rFonts w:ascii="ArialMT" w:hAnsi="ArialMT" w:cs="ArialMT"/>
          <w:lang w:val="en-US"/>
        </w:rPr>
      </w:pPr>
    </w:p>
    <w:p w14:paraId="32F17A17" w14:textId="77777777" w:rsidR="001E7F1A" w:rsidRDefault="001E7F1A" w:rsidP="009B5114">
      <w:pPr>
        <w:pStyle w:val="VWZGBodytekst1zwart"/>
        <w:rPr>
          <w:rFonts w:ascii="ArialMT" w:hAnsi="ArialMT" w:cs="ArialMT"/>
          <w:lang w:val="en-US"/>
        </w:rPr>
      </w:pPr>
    </w:p>
    <w:p w14:paraId="74E5A4C9" w14:textId="0D6B12AA" w:rsidR="001E7F1A" w:rsidRPr="00A530AF" w:rsidRDefault="001E7F1A" w:rsidP="009B5114">
      <w:pPr>
        <w:pStyle w:val="VWZGBodytekst1zwart"/>
      </w:pPr>
      <w:r>
        <w:rPr>
          <w:rFonts w:ascii="ArialMT" w:hAnsi="ArialMT" w:cs="ArialMT"/>
          <w:lang w:val="en-US"/>
        </w:rPr>
        <w:t xml:space="preserve"> </w:t>
      </w:r>
      <w:r>
        <w:rPr>
          <w:noProof/>
          <w:lang w:val="nl-NL"/>
        </w:rPr>
        <w:drawing>
          <wp:anchor distT="0" distB="0" distL="114300" distR="114300" simplePos="0" relativeHeight="251661312" behindDoc="0" locked="1" layoutInCell="1" allowOverlap="1" wp14:anchorId="5FB7B429" wp14:editId="25876FC6">
            <wp:simplePos x="0" y="0"/>
            <wp:positionH relativeFrom="page">
              <wp:posOffset>-6350</wp:posOffset>
            </wp:positionH>
            <wp:positionV relativeFrom="page">
              <wp:posOffset>9469120</wp:posOffset>
            </wp:positionV>
            <wp:extent cx="7559040" cy="579120"/>
            <wp:effectExtent l="0" t="0" r="10160" b="5080"/>
            <wp:wrapTopAndBottom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WZGA4_Word_Template_nieuwsbrief_afsluitin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E7F1A" w:rsidRPr="00A530AF" w:rsidSect="00963FBB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332" w:right="1304" w:bottom="1276" w:left="1304" w:header="709" w:footer="709" w:gutter="0"/>
      <w:cols w:space="90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5CE934" w14:textId="77777777" w:rsidR="006C4D7D" w:rsidRDefault="006C4D7D" w:rsidP="00A87ABD">
      <w:r>
        <w:separator/>
      </w:r>
    </w:p>
  </w:endnote>
  <w:endnote w:type="continuationSeparator" w:id="0">
    <w:p w14:paraId="668CD0E5" w14:textId="77777777" w:rsidR="006C4D7D" w:rsidRDefault="006C4D7D" w:rsidP="00A87A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-BoldMT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489AB" w14:textId="77777777" w:rsidR="00C62E29" w:rsidRDefault="006242FE"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499D5052" wp14:editId="331F3DE5">
              <wp:simplePos x="0" y="0"/>
              <wp:positionH relativeFrom="page">
                <wp:posOffset>6705600</wp:posOffset>
              </wp:positionH>
              <wp:positionV relativeFrom="page">
                <wp:posOffset>10074275</wp:posOffset>
              </wp:positionV>
              <wp:extent cx="187200" cy="178435"/>
              <wp:effectExtent l="0" t="0" r="16510" b="24765"/>
              <wp:wrapNone/>
              <wp:docPr id="3" name="Tekstva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20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2C4A8F" w14:textId="77777777" w:rsidR="006242FE" w:rsidRPr="00EF68BF" w:rsidRDefault="00E36D23" w:rsidP="00973E29">
                          <w:pPr>
                            <w:pStyle w:val="VWZGFootertekst2blauw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EF68BF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Pr="00EF68BF">
                            <w:rPr>
                              <w:color w:val="FFFFFF" w:themeColor="background1"/>
                            </w:rPr>
                            <w:instrText xml:space="preserve"> PAGE  \* MERGEFORMAT </w:instrText>
                          </w:r>
                          <w:r w:rsidRPr="00EF68BF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A904CE">
                            <w:rPr>
                              <w:noProof/>
                              <w:color w:val="FFFFFF" w:themeColor="background1"/>
                            </w:rPr>
                            <w:t>2</w:t>
                          </w:r>
                          <w:r w:rsidRPr="00EF68BF">
                            <w:rPr>
                              <w:color w:val="FFFFFF" w:themeColor="background1"/>
                            </w:rPr>
                            <w:fldChar w:fldCharType="end"/>
                          </w:r>
                          <w:r w:rsidR="006242FE" w:rsidRPr="00EF68BF">
                            <w:rPr>
                              <w:color w:val="FFFFFF" w:themeColor="background1"/>
                            </w:rPr>
                            <w:t>/</w:t>
                          </w:r>
                          <w:r w:rsidRPr="00EF68BF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Pr="00EF68BF">
                            <w:rPr>
                              <w:color w:val="FFFFFF" w:themeColor="background1"/>
                            </w:rPr>
                            <w:instrText xml:space="preserve"> NUMPAGES  \* MERGEFORMAT </w:instrText>
                          </w:r>
                          <w:r w:rsidRPr="00EF68BF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A904CE">
                            <w:rPr>
                              <w:noProof/>
                              <w:color w:val="FFFFFF" w:themeColor="background1"/>
                            </w:rPr>
                            <w:t>3</w:t>
                          </w:r>
                          <w:r w:rsidRPr="00EF68BF"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vak 3" o:spid="_x0000_s1027" type="#_x0000_t202" style="position:absolute;margin-left:528pt;margin-top:793.25pt;width:14.75pt;height:14.0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" filled="f" stroked="f">
              <v:textbox inset="0,0,0,0">
                <w:txbxContent>
                  <w:p w14:paraId="4C2C4A8F" w14:textId="77777777" w:rsidR="006242FE" w:rsidRPr="00EF68BF" w:rsidRDefault="00E36D23" w:rsidP="00973E29">
                    <w:pPr>
                      <w:pStyle w:val="VWZGFootertekst2blauw"/>
                      <w:jc w:val="center"/>
                      <w:rPr>
                        <w:color w:val="FFFFFF" w:themeColor="background1"/>
                      </w:rPr>
                    </w:pPr>
                    <w:r w:rsidRPr="00EF68BF">
                      <w:rPr>
                        <w:color w:val="FFFFFF" w:themeColor="background1"/>
                      </w:rPr>
                      <w:fldChar w:fldCharType="begin"/>
                    </w:r>
                    <w:r w:rsidRPr="00EF68BF">
                      <w:rPr>
                        <w:color w:val="FFFFFF" w:themeColor="background1"/>
                      </w:rPr>
                      <w:instrText xml:space="preserve"> PAGE  \* MERGEFORMAT </w:instrText>
                    </w:r>
                    <w:r w:rsidRPr="00EF68BF">
                      <w:rPr>
                        <w:color w:val="FFFFFF" w:themeColor="background1"/>
                      </w:rPr>
                      <w:fldChar w:fldCharType="separate"/>
                    </w:r>
                    <w:r w:rsidR="00A904CE">
                      <w:rPr>
                        <w:noProof/>
                        <w:color w:val="FFFFFF" w:themeColor="background1"/>
                      </w:rPr>
                      <w:t>2</w:t>
                    </w:r>
                    <w:r w:rsidRPr="00EF68BF">
                      <w:rPr>
                        <w:color w:val="FFFFFF" w:themeColor="background1"/>
                      </w:rPr>
                      <w:fldChar w:fldCharType="end"/>
                    </w:r>
                    <w:r w:rsidR="006242FE" w:rsidRPr="00EF68BF">
                      <w:rPr>
                        <w:color w:val="FFFFFF" w:themeColor="background1"/>
                      </w:rPr>
                      <w:t>/</w:t>
                    </w:r>
                    <w:r w:rsidRPr="00EF68BF">
                      <w:rPr>
                        <w:color w:val="FFFFFF" w:themeColor="background1"/>
                      </w:rPr>
                      <w:fldChar w:fldCharType="begin"/>
                    </w:r>
                    <w:r w:rsidRPr="00EF68BF">
                      <w:rPr>
                        <w:color w:val="FFFFFF" w:themeColor="background1"/>
                      </w:rPr>
                      <w:instrText xml:space="preserve"> NUMPAGES  \* MERGEFORMAT </w:instrText>
                    </w:r>
                    <w:r w:rsidRPr="00EF68BF">
                      <w:rPr>
                        <w:color w:val="FFFFFF" w:themeColor="background1"/>
                      </w:rPr>
                      <w:fldChar w:fldCharType="separate"/>
                    </w:r>
                    <w:r w:rsidR="00A904CE">
                      <w:rPr>
                        <w:noProof/>
                        <w:color w:val="FFFFFF" w:themeColor="background1"/>
                      </w:rPr>
                      <w:t>3</w:t>
                    </w:r>
                    <w:r w:rsidRPr="00EF68BF"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BE526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964771" wp14:editId="303F9E4E">
              <wp:simplePos x="0" y="0"/>
              <wp:positionH relativeFrom="page">
                <wp:posOffset>2700655</wp:posOffset>
              </wp:positionH>
              <wp:positionV relativeFrom="page">
                <wp:posOffset>10074275</wp:posOffset>
              </wp:positionV>
              <wp:extent cx="3909060" cy="178435"/>
              <wp:effectExtent l="0" t="0" r="2540" b="24765"/>
              <wp:wrapNone/>
              <wp:docPr id="7" name="Tekstvak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906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627B98" w14:textId="0C0B216E" w:rsidR="00C62E29" w:rsidRDefault="00A904CE" w:rsidP="00991BC5">
                          <w:pPr>
                            <w:pStyle w:val="VWZGFootertekst2blauw"/>
                          </w:pPr>
                          <w:r>
                            <w:rPr>
                              <w:b w:val="0"/>
                            </w:rPr>
                            <w:t>Informatie</w:t>
                          </w:r>
                          <w:r w:rsidR="00EF68BF" w:rsidRPr="00EF68BF">
                            <w:rPr>
                              <w:b w:val="0"/>
                            </w:rPr>
                            <w:t>brief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kstvak 7" o:spid="_x0000_s1028" type="#_x0000_t202" style="position:absolute;margin-left:212.65pt;margin-top:793.25pt;width:307.8pt;height:14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" filled="f" stroked="f">
              <v:textbox inset="0,0,0,0">
                <w:txbxContent>
                  <w:p w14:paraId="47627B98" w14:textId="0C0B216E" w:rsidR="00C62E29" w:rsidRDefault="00A904CE" w:rsidP="00991BC5">
                    <w:pPr>
                      <w:pStyle w:val="VWZGFootertekst2blauw"/>
                    </w:pPr>
                    <w:r>
                      <w:rPr>
                        <w:b w:val="0"/>
                      </w:rPr>
                      <w:t>Informatie</w:t>
                    </w:r>
                    <w:r w:rsidR="00EF68BF" w:rsidRPr="00EF68BF">
                      <w:rPr>
                        <w:b w:val="0"/>
                      </w:rPr>
                      <w:t>brief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62E29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A8F187" wp14:editId="53467DB1">
              <wp:simplePos x="0" y="0"/>
              <wp:positionH relativeFrom="page">
                <wp:posOffset>6549390</wp:posOffset>
              </wp:positionH>
              <wp:positionV relativeFrom="paragraph">
                <wp:posOffset>266700</wp:posOffset>
              </wp:positionV>
              <wp:extent cx="3909060" cy="178630"/>
              <wp:effectExtent l="0" t="0" r="2540" b="24765"/>
              <wp:wrapNone/>
              <wp:docPr id="8" name="Tekstvak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9060" cy="178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2D7F71" w14:textId="77777777" w:rsidR="00C62E29" w:rsidRDefault="00C62E29" w:rsidP="000E0DEA">
                          <w:pPr>
                            <w:pStyle w:val="VWZGFootertekst2blauw"/>
                          </w:pPr>
                          <w:r>
                            <w:t xml:space="preserve">gespreksleiders – </w:t>
                          </w:r>
                          <w:r w:rsidRPr="00991BC5">
                            <w:rPr>
                              <w:b w:val="0"/>
                            </w:rPr>
                            <w:t>presentatiekaarten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kstvak 8" o:spid="_x0000_s1029" type="#_x0000_t202" style="position:absolute;margin-left:515.7pt;margin-top:21pt;width:307.8pt;height:14.0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" filled="f" stroked="f">
              <v:textbox inset="0,0,0,0">
                <w:txbxContent>
                  <w:p w14:paraId="472D7F71" w14:textId="77777777" w:rsidR="00C62E29" w:rsidRDefault="00C62E29" w:rsidP="000E0DEA">
                    <w:pPr>
                      <w:pStyle w:val="VWZGFootertekst2blauw"/>
                    </w:pPr>
                    <w:r>
                      <w:t xml:space="preserve">gespreksleiders – </w:t>
                    </w:r>
                    <w:r w:rsidRPr="00991BC5">
                      <w:rPr>
                        <w:b w:val="0"/>
                      </w:rPr>
                      <w:t>presentatiekaarten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105160" w14:textId="77777777" w:rsidR="00973E29" w:rsidRPr="00973E29" w:rsidRDefault="00973E29" w:rsidP="00973E29"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7151A313" wp14:editId="63EA0EFB">
              <wp:simplePos x="0" y="0"/>
              <wp:positionH relativeFrom="page">
                <wp:posOffset>6704330</wp:posOffset>
              </wp:positionH>
              <wp:positionV relativeFrom="page">
                <wp:posOffset>10074275</wp:posOffset>
              </wp:positionV>
              <wp:extent cx="187200" cy="178435"/>
              <wp:effectExtent l="0" t="0" r="16510" b="24765"/>
              <wp:wrapNone/>
              <wp:docPr id="18" name="Tekstvak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20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D39688" w14:textId="77777777" w:rsidR="00973E29" w:rsidRPr="00EF68BF" w:rsidRDefault="00973E29" w:rsidP="00973E29">
                          <w:pPr>
                            <w:pStyle w:val="VWZGFootertekst2blauw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EF68BF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Pr="00EF68BF">
                            <w:rPr>
                              <w:color w:val="FFFFFF" w:themeColor="background1"/>
                            </w:rPr>
                            <w:instrText xml:space="preserve"> PAGE  \* MERGEFORMAT </w:instrText>
                          </w:r>
                          <w:r w:rsidRPr="00EF68BF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A904CE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EF68BF">
                            <w:rPr>
                              <w:color w:val="FFFFFF" w:themeColor="background1"/>
                            </w:rPr>
                            <w:fldChar w:fldCharType="end"/>
                          </w:r>
                          <w:r w:rsidRPr="00EF68BF">
                            <w:rPr>
                              <w:color w:val="FFFFFF" w:themeColor="background1"/>
                            </w:rPr>
                            <w:t>/</w:t>
                          </w:r>
                          <w:r w:rsidRPr="00EF68BF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Pr="00EF68BF">
                            <w:rPr>
                              <w:color w:val="FFFFFF" w:themeColor="background1"/>
                            </w:rPr>
                            <w:instrText xml:space="preserve"> NUMPAGES  \* MERGEFORMAT </w:instrText>
                          </w:r>
                          <w:r w:rsidRPr="00EF68BF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A904CE">
                            <w:rPr>
                              <w:noProof/>
                              <w:color w:val="FFFFFF" w:themeColor="background1"/>
                            </w:rPr>
                            <w:t>3</w:t>
                          </w:r>
                          <w:r w:rsidRPr="00EF68BF"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vak 18" o:spid="_x0000_s1030" type="#_x0000_t202" style="position:absolute;margin-left:527.9pt;margin-top:793.25pt;width:14.75pt;height:14.0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" filled="f" stroked="f">
              <v:textbox inset="0,0,0,0">
                <w:txbxContent>
                  <w:p w14:paraId="18D39688" w14:textId="77777777" w:rsidR="00973E29" w:rsidRPr="00EF68BF" w:rsidRDefault="00973E29" w:rsidP="00973E29">
                    <w:pPr>
                      <w:pStyle w:val="VWZGFootertekst2blauw"/>
                      <w:jc w:val="center"/>
                      <w:rPr>
                        <w:color w:val="FFFFFF" w:themeColor="background1"/>
                      </w:rPr>
                    </w:pPr>
                    <w:r w:rsidRPr="00EF68BF">
                      <w:rPr>
                        <w:color w:val="FFFFFF" w:themeColor="background1"/>
                      </w:rPr>
                      <w:fldChar w:fldCharType="begin"/>
                    </w:r>
                    <w:r w:rsidRPr="00EF68BF">
                      <w:rPr>
                        <w:color w:val="FFFFFF" w:themeColor="background1"/>
                      </w:rPr>
                      <w:instrText xml:space="preserve"> PAGE  \* MERGEFORMAT </w:instrText>
                    </w:r>
                    <w:r w:rsidRPr="00EF68BF">
                      <w:rPr>
                        <w:color w:val="FFFFFF" w:themeColor="background1"/>
                      </w:rPr>
                      <w:fldChar w:fldCharType="separate"/>
                    </w:r>
                    <w:r w:rsidR="00A904CE">
                      <w:rPr>
                        <w:noProof/>
                        <w:color w:val="FFFFFF" w:themeColor="background1"/>
                      </w:rPr>
                      <w:t>1</w:t>
                    </w:r>
                    <w:r w:rsidRPr="00EF68BF">
                      <w:rPr>
                        <w:color w:val="FFFFFF" w:themeColor="background1"/>
                      </w:rPr>
                      <w:fldChar w:fldCharType="end"/>
                    </w:r>
                    <w:r w:rsidRPr="00EF68BF">
                      <w:rPr>
                        <w:color w:val="FFFFFF" w:themeColor="background1"/>
                      </w:rPr>
                      <w:t>/</w:t>
                    </w:r>
                    <w:r w:rsidRPr="00EF68BF">
                      <w:rPr>
                        <w:color w:val="FFFFFF" w:themeColor="background1"/>
                      </w:rPr>
                      <w:fldChar w:fldCharType="begin"/>
                    </w:r>
                    <w:r w:rsidRPr="00EF68BF">
                      <w:rPr>
                        <w:color w:val="FFFFFF" w:themeColor="background1"/>
                      </w:rPr>
                      <w:instrText xml:space="preserve"> NUMPAGES  \* MERGEFORMAT </w:instrText>
                    </w:r>
                    <w:r w:rsidRPr="00EF68BF">
                      <w:rPr>
                        <w:color w:val="FFFFFF" w:themeColor="background1"/>
                      </w:rPr>
                      <w:fldChar w:fldCharType="separate"/>
                    </w:r>
                    <w:r w:rsidR="00A904CE">
                      <w:rPr>
                        <w:noProof/>
                        <w:color w:val="FFFFFF" w:themeColor="background1"/>
                      </w:rPr>
                      <w:t>3</w:t>
                    </w:r>
                    <w:r w:rsidRPr="00EF68BF"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1" layoutInCell="1" allowOverlap="1" wp14:anchorId="254D9AF6" wp14:editId="2D3E98CC">
              <wp:simplePos x="0" y="0"/>
              <wp:positionH relativeFrom="page">
                <wp:posOffset>2700655</wp:posOffset>
              </wp:positionH>
              <wp:positionV relativeFrom="page">
                <wp:posOffset>10074275</wp:posOffset>
              </wp:positionV>
              <wp:extent cx="3909060" cy="178435"/>
              <wp:effectExtent l="0" t="0" r="2540" b="24765"/>
              <wp:wrapNone/>
              <wp:docPr id="17" name="Tekstvak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906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907CAC" w14:textId="5B2ECA15" w:rsidR="00973E29" w:rsidRDefault="00973E29" w:rsidP="00973E29">
                          <w:pPr>
                            <w:pStyle w:val="VWZGFootertekst2blauw"/>
                          </w:pPr>
                          <w:r>
                            <w:t xml:space="preserve"> </w:t>
                          </w:r>
                          <w:r w:rsidR="00A904CE">
                            <w:t>informatie</w:t>
                          </w:r>
                          <w:r w:rsidR="00EF68BF" w:rsidRPr="00EF68BF">
                            <w:rPr>
                              <w:b w:val="0"/>
                            </w:rPr>
                            <w:t>brief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kstvak 17" o:spid="_x0000_s1031" type="#_x0000_t202" style="position:absolute;margin-left:212.65pt;margin-top:793.25pt;width:307.8pt;height:14.0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" filled="f" stroked="f">
              <v:textbox inset="0,0,0,0">
                <w:txbxContent>
                  <w:p w14:paraId="7F907CAC" w14:textId="5B2ECA15" w:rsidR="00973E29" w:rsidRDefault="00973E29" w:rsidP="00973E29">
                    <w:pPr>
                      <w:pStyle w:val="VWZGFootertekst2blauw"/>
                    </w:pPr>
                    <w:r>
                      <w:t xml:space="preserve"> </w:t>
                    </w:r>
                    <w:r w:rsidR="00A904CE">
                      <w:t>informatie</w:t>
                    </w:r>
                    <w:r w:rsidR="00EF68BF" w:rsidRPr="00EF68BF">
                      <w:rPr>
                        <w:b w:val="0"/>
                      </w:rPr>
                      <w:t>brief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11E274" w14:textId="77777777" w:rsidR="006C4D7D" w:rsidRDefault="006C4D7D" w:rsidP="00A87ABD">
      <w:r>
        <w:separator/>
      </w:r>
    </w:p>
  </w:footnote>
  <w:footnote w:type="continuationSeparator" w:id="0">
    <w:p w14:paraId="5A418AF1" w14:textId="77777777" w:rsidR="006C4D7D" w:rsidRDefault="006C4D7D" w:rsidP="00A87A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F6C4F7" w14:textId="77777777" w:rsidR="00BE5268" w:rsidRDefault="00BE5268">
    <w:r>
      <w:rPr>
        <w:noProof/>
      </w:rPr>
      <w:drawing>
        <wp:anchor distT="0" distB="0" distL="114300" distR="114300" simplePos="0" relativeHeight="251662336" behindDoc="1" locked="0" layoutInCell="1" allowOverlap="1" wp14:anchorId="7408E2CF" wp14:editId="13F2185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9040" cy="10692384"/>
          <wp:effectExtent l="0" t="0" r="10160" b="1270"/>
          <wp:wrapNone/>
          <wp:docPr id="43" name="Afbeelding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WZGA4_Word_Template_nieuwsbrie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F483D6" w14:textId="77777777" w:rsidR="00973E29" w:rsidRDefault="00973E29">
    <w:r>
      <w:rPr>
        <w:noProof/>
      </w:rPr>
      <w:drawing>
        <wp:anchor distT="0" distB="0" distL="114300" distR="114300" simplePos="0" relativeHeight="251666432" behindDoc="1" locked="1" layoutInCell="1" allowOverlap="1" wp14:anchorId="5250CB3D" wp14:editId="0091B822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9040" cy="10692130"/>
          <wp:effectExtent l="0" t="0" r="10160" b="1270"/>
          <wp:wrapNone/>
          <wp:docPr id="44" name="Afbeelding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WZGA4_Word_Template_nieuwsbrie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Tunga"/>
      </w:r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4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Tunga"/>
      </w:rPr>
    </w:lvl>
  </w:abstractNum>
  <w:abstractNum w:abstractNumId="3">
    <w:nsid w:val="00000004"/>
    <w:multiLevelType w:val="multi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singleLevel"/>
    <w:tmpl w:val="00000005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5">
    <w:nsid w:val="00000006"/>
    <w:multiLevelType w:val="singleLevel"/>
    <w:tmpl w:val="00000006"/>
    <w:name w:val="WW8Num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7">
    <w:nsid w:val="211F4982"/>
    <w:multiLevelType w:val="multilevel"/>
    <w:tmpl w:val="DB3C36C8"/>
    <w:lvl w:ilvl="0">
      <w:start w:val="1"/>
      <w:numFmt w:val="bullet"/>
      <w:pStyle w:val="VWZGBullitsniveau1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b/>
        <w:bCs/>
        <w:i w:val="0"/>
        <w:iCs w:val="0"/>
        <w:color w:val="003F5D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714"/>
        </w:tabs>
        <w:ind w:left="714" w:hanging="357"/>
      </w:pPr>
      <w:rPr>
        <w:rFonts w:ascii="Arial" w:hAnsi="Arial" w:hint="default"/>
        <w:b/>
        <w:bCs/>
        <w:i w:val="0"/>
        <w:iCs w:val="0"/>
        <w:color w:val="BADEE4"/>
        <w:sz w:val="18"/>
        <w:szCs w:val="18"/>
      </w:rPr>
    </w:lvl>
    <w:lvl w:ilvl="2">
      <w:start w:val="1"/>
      <w:numFmt w:val="decimal"/>
      <w:lvlText w:val="%3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3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4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5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7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8">
    <w:nsid w:val="213D5678"/>
    <w:multiLevelType w:val="hybridMultilevel"/>
    <w:tmpl w:val="2AB6E9F0"/>
    <w:lvl w:ilvl="0" w:tplc="19F8AB52">
      <w:start w:val="1"/>
      <w:numFmt w:val="bullet"/>
      <w:pStyle w:val="VWZGBullitsniveau2"/>
      <w:lvlText w:val=""/>
      <w:lvlJc w:val="left"/>
      <w:pPr>
        <w:ind w:left="717" w:hanging="360"/>
      </w:pPr>
      <w:rPr>
        <w:rFonts w:ascii="Symbol" w:hAnsi="Symbol" w:hint="default"/>
        <w:b/>
        <w:bCs/>
        <w:i w:val="0"/>
        <w:iCs w:val="0"/>
        <w:color w:val="BADEE4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1440DE"/>
    <w:multiLevelType w:val="hybridMultilevel"/>
    <w:tmpl w:val="CA082EDA"/>
    <w:lvl w:ilvl="0" w:tplc="C9C07E1A">
      <w:start w:val="1"/>
      <w:numFmt w:val="decimalZero"/>
      <w:pStyle w:val="VWZGOpsommingblauw"/>
      <w:lvlText w:val="%1."/>
      <w:lvlJc w:val="left"/>
      <w:pPr>
        <w:ind w:left="720" w:hanging="360"/>
      </w:pPr>
      <w:rPr>
        <w:rFonts w:hint="default"/>
        <w:color w:val="003F5D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2C39C1"/>
    <w:multiLevelType w:val="multilevel"/>
    <w:tmpl w:val="6D8AC87A"/>
    <w:lvl w:ilvl="0">
      <w:start w:val="1"/>
      <w:numFmt w:val="decimalZero"/>
      <w:lvlText w:val="%1."/>
      <w:lvlJc w:val="left"/>
      <w:pPr>
        <w:ind w:left="720" w:hanging="360"/>
      </w:pPr>
      <w:rPr>
        <w:rFonts w:hint="default"/>
        <w:color w:val="003F5D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8E5DF2"/>
    <w:multiLevelType w:val="multilevel"/>
    <w:tmpl w:val="83C83478"/>
    <w:lvl w:ilvl="0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/>
        <w:bCs/>
        <w:i w:val="0"/>
        <w:iCs w:val="0"/>
        <w:color w:val="003F5D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CA2838"/>
    <w:multiLevelType w:val="multilevel"/>
    <w:tmpl w:val="9C084CD4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Arial" w:hAnsi="Arial" w:hint="default"/>
        <w:b/>
        <w:bCs/>
        <w:i w:val="0"/>
        <w:iCs w:val="0"/>
        <w:color w:val="003F5D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714"/>
        </w:tabs>
        <w:ind w:left="714" w:hanging="357"/>
      </w:pPr>
      <w:rPr>
        <w:rFonts w:ascii="Arial" w:hAnsi="Arial" w:hint="default"/>
        <w:b/>
        <w:bCs/>
        <w:i w:val="0"/>
        <w:iCs w:val="0"/>
        <w:color w:val="BADEE4"/>
        <w:sz w:val="18"/>
        <w:szCs w:val="18"/>
      </w:rPr>
    </w:lvl>
    <w:lvl w:ilvl="2">
      <w:start w:val="1"/>
      <w:numFmt w:val="decimal"/>
      <w:lvlText w:val="%3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3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4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5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7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13">
    <w:nsid w:val="748141FA"/>
    <w:multiLevelType w:val="multilevel"/>
    <w:tmpl w:val="0409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Secti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>
    <w:nsid w:val="77FD07D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7D713ECE"/>
    <w:multiLevelType w:val="multilevel"/>
    <w:tmpl w:val="9A041AC4"/>
    <w:lvl w:ilvl="0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  <w:b/>
        <w:bCs/>
        <w:i w:val="0"/>
        <w:iCs w:val="0"/>
        <w:color w:val="BADEE4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3"/>
  </w:num>
  <w:num w:numId="4">
    <w:abstractNumId w:val="12"/>
  </w:num>
  <w:num w:numId="5">
    <w:abstractNumId w:val="8"/>
  </w:num>
  <w:num w:numId="6">
    <w:abstractNumId w:val="15"/>
  </w:num>
  <w:num w:numId="7">
    <w:abstractNumId w:val="14"/>
  </w:num>
  <w:num w:numId="8">
    <w:abstractNumId w:val="9"/>
  </w:num>
  <w:num w:numId="9">
    <w:abstractNumId w:val="10"/>
  </w:num>
  <w:num w:numId="10">
    <w:abstractNumId w:val="0"/>
  </w:num>
  <w:num w:numId="11">
    <w:abstractNumId w:val="2"/>
  </w:num>
  <w:num w:numId="12">
    <w:abstractNumId w:val="1"/>
  </w:num>
  <w:num w:numId="13">
    <w:abstractNumId w:val="3"/>
  </w:num>
  <w:num w:numId="14">
    <w:abstractNumId w:val="4"/>
  </w:num>
  <w:num w:numId="15">
    <w:abstractNumId w:val="5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D7D"/>
    <w:rsid w:val="00007B3F"/>
    <w:rsid w:val="000212AD"/>
    <w:rsid w:val="00034BD6"/>
    <w:rsid w:val="000D1E7F"/>
    <w:rsid w:val="000D6217"/>
    <w:rsid w:val="000E0DEA"/>
    <w:rsid w:val="000E5B53"/>
    <w:rsid w:val="000E6D06"/>
    <w:rsid w:val="00117733"/>
    <w:rsid w:val="0015646F"/>
    <w:rsid w:val="0016537D"/>
    <w:rsid w:val="00165AC9"/>
    <w:rsid w:val="001969CE"/>
    <w:rsid w:val="001B0ED6"/>
    <w:rsid w:val="001E7F1A"/>
    <w:rsid w:val="00211CDA"/>
    <w:rsid w:val="00216C51"/>
    <w:rsid w:val="00291CB8"/>
    <w:rsid w:val="002A252F"/>
    <w:rsid w:val="002C5435"/>
    <w:rsid w:val="002E1600"/>
    <w:rsid w:val="0030311E"/>
    <w:rsid w:val="00327FBC"/>
    <w:rsid w:val="0033672E"/>
    <w:rsid w:val="0036142D"/>
    <w:rsid w:val="00373ACF"/>
    <w:rsid w:val="003A7267"/>
    <w:rsid w:val="003C0A0C"/>
    <w:rsid w:val="003E5E0F"/>
    <w:rsid w:val="003F4FC8"/>
    <w:rsid w:val="004C6282"/>
    <w:rsid w:val="005007F7"/>
    <w:rsid w:val="00571389"/>
    <w:rsid w:val="005739CA"/>
    <w:rsid w:val="006242FE"/>
    <w:rsid w:val="006901ED"/>
    <w:rsid w:val="006C2039"/>
    <w:rsid w:val="006C4D7D"/>
    <w:rsid w:val="006D763C"/>
    <w:rsid w:val="006E40DF"/>
    <w:rsid w:val="006F4F3E"/>
    <w:rsid w:val="00711EC9"/>
    <w:rsid w:val="0075084F"/>
    <w:rsid w:val="00791245"/>
    <w:rsid w:val="00794EEC"/>
    <w:rsid w:val="0080274E"/>
    <w:rsid w:val="0080793E"/>
    <w:rsid w:val="00862C1A"/>
    <w:rsid w:val="00885A22"/>
    <w:rsid w:val="00894F3F"/>
    <w:rsid w:val="008A737A"/>
    <w:rsid w:val="008B4519"/>
    <w:rsid w:val="008E0965"/>
    <w:rsid w:val="008F2A90"/>
    <w:rsid w:val="00963FBB"/>
    <w:rsid w:val="00965316"/>
    <w:rsid w:val="00973E29"/>
    <w:rsid w:val="00980985"/>
    <w:rsid w:val="00991BC5"/>
    <w:rsid w:val="00996FFC"/>
    <w:rsid w:val="009A2841"/>
    <w:rsid w:val="009B5114"/>
    <w:rsid w:val="00A02F1F"/>
    <w:rsid w:val="00A530AF"/>
    <w:rsid w:val="00A530F1"/>
    <w:rsid w:val="00A87ABD"/>
    <w:rsid w:val="00A904CE"/>
    <w:rsid w:val="00B8568D"/>
    <w:rsid w:val="00B926D2"/>
    <w:rsid w:val="00B94D12"/>
    <w:rsid w:val="00BB220D"/>
    <w:rsid w:val="00BE5268"/>
    <w:rsid w:val="00C23A8D"/>
    <w:rsid w:val="00C62E29"/>
    <w:rsid w:val="00C66DEB"/>
    <w:rsid w:val="00CA2760"/>
    <w:rsid w:val="00E00E6A"/>
    <w:rsid w:val="00E36D23"/>
    <w:rsid w:val="00E73132"/>
    <w:rsid w:val="00EB3CA2"/>
    <w:rsid w:val="00EF68BF"/>
    <w:rsid w:val="00F11A97"/>
    <w:rsid w:val="00F52CBA"/>
    <w:rsid w:val="00FD01C4"/>
    <w:rsid w:val="00FE4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CE589F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uiPriority="0"/>
    <w:lsdException w:name="Strong" w:semiHidden="0" w:uiPriority="22" w:unhideWhenUsed="0"/>
    <w:lsdException w:name="Emphasis" w:semiHidden="0" w:uiPriority="20" w:unhideWhenUsed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E421D"/>
    <w:pPr>
      <w:suppressAutoHyphens/>
    </w:pPr>
    <w:rPr>
      <w:rFonts w:ascii="Times New Roman" w:eastAsia="Times New Roman" w:hAnsi="Times New Roman" w:cs="Times New Roman"/>
      <w:sz w:val="20"/>
      <w:szCs w:val="20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VWZGHeading1blauw">
    <w:name w:val="VWZG Heading 1 blauw"/>
    <w:qFormat/>
    <w:rsid w:val="00C23A8D"/>
    <w:pPr>
      <w:spacing w:line="700" w:lineRule="exact"/>
    </w:pPr>
    <w:rPr>
      <w:rFonts w:ascii="Arial" w:hAnsi="Arial"/>
      <w:b/>
      <w:bCs/>
      <w:color w:val="003F5D"/>
      <w:sz w:val="64"/>
      <w:szCs w:val="64"/>
    </w:rPr>
  </w:style>
  <w:style w:type="paragraph" w:customStyle="1" w:styleId="VWZGBodytekst1zwart">
    <w:name w:val="VWZG Bodytekst 1 zwart"/>
    <w:qFormat/>
    <w:rsid w:val="00E73132"/>
    <w:pPr>
      <w:spacing w:line="280" w:lineRule="exact"/>
    </w:pPr>
    <w:rPr>
      <w:rFonts w:ascii="Arial" w:hAnsi="Arial"/>
      <w:color w:val="000000"/>
      <w:sz w:val="18"/>
      <w:szCs w:val="18"/>
    </w:rPr>
  </w:style>
  <w:style w:type="paragraph" w:customStyle="1" w:styleId="VWZGHeading2blauw">
    <w:name w:val="VWZG Heading 2 blauw"/>
    <w:qFormat/>
    <w:rsid w:val="00E73132"/>
    <w:pPr>
      <w:spacing w:line="280" w:lineRule="exact"/>
    </w:pPr>
    <w:rPr>
      <w:rFonts w:ascii="Arial" w:hAnsi="Arial"/>
      <w:b/>
      <w:bCs/>
      <w:color w:val="003F5D"/>
      <w:sz w:val="20"/>
      <w:szCs w:val="20"/>
    </w:rPr>
  </w:style>
  <w:style w:type="paragraph" w:customStyle="1" w:styleId="VWZGFootertekst2blauw">
    <w:name w:val="VWZG Footertekst 2 blauw"/>
    <w:basedOn w:val="VWZGHeading2blauw"/>
    <w:qFormat/>
    <w:rsid w:val="00991BC5"/>
    <w:pPr>
      <w:spacing w:line="160" w:lineRule="exact"/>
      <w:jc w:val="right"/>
    </w:pPr>
    <w:rPr>
      <w:caps/>
      <w:sz w:val="12"/>
      <w:szCs w:val="12"/>
    </w:rPr>
  </w:style>
  <w:style w:type="paragraph" w:customStyle="1" w:styleId="VWZGHeading3lichtblauw">
    <w:name w:val="VWZG Heading 3 lichtblauw"/>
    <w:qFormat/>
    <w:rsid w:val="00E73132"/>
    <w:pPr>
      <w:spacing w:line="280" w:lineRule="exact"/>
    </w:pPr>
    <w:rPr>
      <w:rFonts w:ascii="Arial" w:hAnsi="Arial"/>
      <w:b/>
      <w:bCs/>
      <w:color w:val="BADEE4"/>
      <w:sz w:val="18"/>
      <w:szCs w:val="1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87ABD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87ABD"/>
    <w:rPr>
      <w:rFonts w:ascii="Lucida Grande" w:hAnsi="Lucida Grande" w:cs="Lucida Grande"/>
      <w:sz w:val="18"/>
      <w:szCs w:val="18"/>
    </w:rPr>
  </w:style>
  <w:style w:type="paragraph" w:customStyle="1" w:styleId="VWZGBullitsniveau1">
    <w:name w:val="VWZG Bullits niveau 1"/>
    <w:qFormat/>
    <w:rsid w:val="0080793E"/>
    <w:pPr>
      <w:numPr>
        <w:numId w:val="1"/>
      </w:numPr>
      <w:spacing w:line="280" w:lineRule="exact"/>
    </w:pPr>
    <w:rPr>
      <w:rFonts w:ascii="Arial" w:hAnsi="Arial"/>
      <w:color w:val="000000"/>
      <w:sz w:val="18"/>
      <w:szCs w:val="18"/>
    </w:rPr>
  </w:style>
  <w:style w:type="paragraph" w:customStyle="1" w:styleId="VWZGBullitsniveau2">
    <w:name w:val="VWZG Bullits niveau 2"/>
    <w:qFormat/>
    <w:rsid w:val="00862C1A"/>
    <w:pPr>
      <w:numPr>
        <w:numId w:val="5"/>
      </w:numPr>
      <w:spacing w:line="280" w:lineRule="exact"/>
    </w:pPr>
    <w:rPr>
      <w:rFonts w:ascii="Arial" w:hAnsi="Arial"/>
      <w:color w:val="000000"/>
      <w:sz w:val="18"/>
      <w:szCs w:val="18"/>
    </w:rPr>
  </w:style>
  <w:style w:type="paragraph" w:customStyle="1" w:styleId="VWZGBodytekst2zwart">
    <w:name w:val="VWZG Bodytekst 2 zwart"/>
    <w:qFormat/>
    <w:rsid w:val="002E1600"/>
    <w:pPr>
      <w:spacing w:line="280" w:lineRule="exact"/>
    </w:pPr>
    <w:rPr>
      <w:rFonts w:ascii="Arial" w:hAnsi="Arial"/>
      <w:b/>
      <w:color w:val="000000"/>
      <w:sz w:val="18"/>
      <w:szCs w:val="18"/>
    </w:rPr>
  </w:style>
  <w:style w:type="paragraph" w:customStyle="1" w:styleId="VWZGOpsommingblauw">
    <w:name w:val="VWZG Opsomming blauw"/>
    <w:qFormat/>
    <w:rsid w:val="002E1600"/>
    <w:pPr>
      <w:numPr>
        <w:numId w:val="8"/>
      </w:numPr>
      <w:spacing w:line="280" w:lineRule="exact"/>
      <w:ind w:left="357" w:hanging="357"/>
    </w:pPr>
    <w:rPr>
      <w:rFonts w:ascii="Arial" w:hAnsi="Arial"/>
      <w:color w:val="000000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E00E6A"/>
    <w:pPr>
      <w:tabs>
        <w:tab w:val="center" w:pos="4703"/>
        <w:tab w:val="right" w:pos="94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00E6A"/>
  </w:style>
  <w:style w:type="paragraph" w:styleId="Voettekst">
    <w:name w:val="footer"/>
    <w:basedOn w:val="Standaard"/>
    <w:link w:val="VoettekstChar"/>
    <w:uiPriority w:val="99"/>
    <w:unhideWhenUsed/>
    <w:rsid w:val="00E00E6A"/>
    <w:pPr>
      <w:tabs>
        <w:tab w:val="center" w:pos="4703"/>
        <w:tab w:val="right" w:pos="94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00E6A"/>
  </w:style>
  <w:style w:type="paragraph" w:styleId="Normaalweb">
    <w:name w:val="Normal (Web)"/>
    <w:basedOn w:val="Standaard"/>
    <w:rsid w:val="00FE421D"/>
  </w:style>
  <w:style w:type="character" w:styleId="Hyperlink">
    <w:name w:val="Hyperlink"/>
    <w:rsid w:val="00FE42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uiPriority="0"/>
    <w:lsdException w:name="Strong" w:semiHidden="0" w:uiPriority="22" w:unhideWhenUsed="0"/>
    <w:lsdException w:name="Emphasis" w:semiHidden="0" w:uiPriority="20" w:unhideWhenUsed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E421D"/>
    <w:pPr>
      <w:suppressAutoHyphens/>
    </w:pPr>
    <w:rPr>
      <w:rFonts w:ascii="Times New Roman" w:eastAsia="Times New Roman" w:hAnsi="Times New Roman" w:cs="Times New Roman"/>
      <w:sz w:val="20"/>
      <w:szCs w:val="20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VWZGHeading1blauw">
    <w:name w:val="VWZG Heading 1 blauw"/>
    <w:qFormat/>
    <w:rsid w:val="00C23A8D"/>
    <w:pPr>
      <w:spacing w:line="700" w:lineRule="exact"/>
    </w:pPr>
    <w:rPr>
      <w:rFonts w:ascii="Arial" w:hAnsi="Arial"/>
      <w:b/>
      <w:bCs/>
      <w:color w:val="003F5D"/>
      <w:sz w:val="64"/>
      <w:szCs w:val="64"/>
    </w:rPr>
  </w:style>
  <w:style w:type="paragraph" w:customStyle="1" w:styleId="VWZGBodytekst1zwart">
    <w:name w:val="VWZG Bodytekst 1 zwart"/>
    <w:qFormat/>
    <w:rsid w:val="00E73132"/>
    <w:pPr>
      <w:spacing w:line="280" w:lineRule="exact"/>
    </w:pPr>
    <w:rPr>
      <w:rFonts w:ascii="Arial" w:hAnsi="Arial"/>
      <w:color w:val="000000"/>
      <w:sz w:val="18"/>
      <w:szCs w:val="18"/>
    </w:rPr>
  </w:style>
  <w:style w:type="paragraph" w:customStyle="1" w:styleId="VWZGHeading2blauw">
    <w:name w:val="VWZG Heading 2 blauw"/>
    <w:qFormat/>
    <w:rsid w:val="00E73132"/>
    <w:pPr>
      <w:spacing w:line="280" w:lineRule="exact"/>
    </w:pPr>
    <w:rPr>
      <w:rFonts w:ascii="Arial" w:hAnsi="Arial"/>
      <w:b/>
      <w:bCs/>
      <w:color w:val="003F5D"/>
      <w:sz w:val="20"/>
      <w:szCs w:val="20"/>
    </w:rPr>
  </w:style>
  <w:style w:type="paragraph" w:customStyle="1" w:styleId="VWZGFootertekst2blauw">
    <w:name w:val="VWZG Footertekst 2 blauw"/>
    <w:basedOn w:val="VWZGHeading2blauw"/>
    <w:qFormat/>
    <w:rsid w:val="00991BC5"/>
    <w:pPr>
      <w:spacing w:line="160" w:lineRule="exact"/>
      <w:jc w:val="right"/>
    </w:pPr>
    <w:rPr>
      <w:caps/>
      <w:sz w:val="12"/>
      <w:szCs w:val="12"/>
    </w:rPr>
  </w:style>
  <w:style w:type="paragraph" w:customStyle="1" w:styleId="VWZGHeading3lichtblauw">
    <w:name w:val="VWZG Heading 3 lichtblauw"/>
    <w:qFormat/>
    <w:rsid w:val="00E73132"/>
    <w:pPr>
      <w:spacing w:line="280" w:lineRule="exact"/>
    </w:pPr>
    <w:rPr>
      <w:rFonts w:ascii="Arial" w:hAnsi="Arial"/>
      <w:b/>
      <w:bCs/>
      <w:color w:val="BADEE4"/>
      <w:sz w:val="18"/>
      <w:szCs w:val="1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87ABD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87ABD"/>
    <w:rPr>
      <w:rFonts w:ascii="Lucida Grande" w:hAnsi="Lucida Grande" w:cs="Lucida Grande"/>
      <w:sz w:val="18"/>
      <w:szCs w:val="18"/>
    </w:rPr>
  </w:style>
  <w:style w:type="paragraph" w:customStyle="1" w:styleId="VWZGBullitsniveau1">
    <w:name w:val="VWZG Bullits niveau 1"/>
    <w:qFormat/>
    <w:rsid w:val="0080793E"/>
    <w:pPr>
      <w:numPr>
        <w:numId w:val="1"/>
      </w:numPr>
      <w:spacing w:line="280" w:lineRule="exact"/>
    </w:pPr>
    <w:rPr>
      <w:rFonts w:ascii="Arial" w:hAnsi="Arial"/>
      <w:color w:val="000000"/>
      <w:sz w:val="18"/>
      <w:szCs w:val="18"/>
    </w:rPr>
  </w:style>
  <w:style w:type="paragraph" w:customStyle="1" w:styleId="VWZGBullitsniveau2">
    <w:name w:val="VWZG Bullits niveau 2"/>
    <w:qFormat/>
    <w:rsid w:val="00862C1A"/>
    <w:pPr>
      <w:numPr>
        <w:numId w:val="5"/>
      </w:numPr>
      <w:spacing w:line="280" w:lineRule="exact"/>
    </w:pPr>
    <w:rPr>
      <w:rFonts w:ascii="Arial" w:hAnsi="Arial"/>
      <w:color w:val="000000"/>
      <w:sz w:val="18"/>
      <w:szCs w:val="18"/>
    </w:rPr>
  </w:style>
  <w:style w:type="paragraph" w:customStyle="1" w:styleId="VWZGBodytekst2zwart">
    <w:name w:val="VWZG Bodytekst 2 zwart"/>
    <w:qFormat/>
    <w:rsid w:val="002E1600"/>
    <w:pPr>
      <w:spacing w:line="280" w:lineRule="exact"/>
    </w:pPr>
    <w:rPr>
      <w:rFonts w:ascii="Arial" w:hAnsi="Arial"/>
      <w:b/>
      <w:color w:val="000000"/>
      <w:sz w:val="18"/>
      <w:szCs w:val="18"/>
    </w:rPr>
  </w:style>
  <w:style w:type="paragraph" w:customStyle="1" w:styleId="VWZGOpsommingblauw">
    <w:name w:val="VWZG Opsomming blauw"/>
    <w:qFormat/>
    <w:rsid w:val="002E1600"/>
    <w:pPr>
      <w:numPr>
        <w:numId w:val="8"/>
      </w:numPr>
      <w:spacing w:line="280" w:lineRule="exact"/>
      <w:ind w:left="357" w:hanging="357"/>
    </w:pPr>
    <w:rPr>
      <w:rFonts w:ascii="Arial" w:hAnsi="Arial"/>
      <w:color w:val="000000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E00E6A"/>
    <w:pPr>
      <w:tabs>
        <w:tab w:val="center" w:pos="4703"/>
        <w:tab w:val="right" w:pos="94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00E6A"/>
  </w:style>
  <w:style w:type="paragraph" w:styleId="Voettekst">
    <w:name w:val="footer"/>
    <w:basedOn w:val="Standaard"/>
    <w:link w:val="VoettekstChar"/>
    <w:uiPriority w:val="99"/>
    <w:unhideWhenUsed/>
    <w:rsid w:val="00E00E6A"/>
    <w:pPr>
      <w:tabs>
        <w:tab w:val="center" w:pos="4703"/>
        <w:tab w:val="right" w:pos="94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00E6A"/>
  </w:style>
  <w:style w:type="paragraph" w:styleId="Normaalweb">
    <w:name w:val="Normal (Web)"/>
    <w:basedOn w:val="Standaard"/>
    <w:rsid w:val="00FE421D"/>
  </w:style>
  <w:style w:type="character" w:styleId="Hyperlink">
    <w:name w:val="Hyperlink"/>
    <w:rsid w:val="00FE42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hyperlink" Target="http://www.voedingscentrum.nl/onderwijs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932DEB3-ADCC-4F05-A00D-BA3934D30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739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Bureau Blanco</Company>
  <LinksUpToDate>false</LinksUpToDate>
  <CharactersWithSpaces>4800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Bureau Blanco</dc:creator>
  <cp:keywords/>
  <dc:description/>
  <cp:lastModifiedBy>Jurg, Merlin</cp:lastModifiedBy>
  <cp:revision>6</cp:revision>
  <cp:lastPrinted>2014-03-26T09:20:00Z</cp:lastPrinted>
  <dcterms:created xsi:type="dcterms:W3CDTF">2014-04-01T09:02:00Z</dcterms:created>
  <dcterms:modified xsi:type="dcterms:W3CDTF">2014-04-15T14:15:00Z</dcterms:modified>
</cp:coreProperties>
</file>